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F822CB" w:rsidRPr="006D565A" w:rsidRDefault="009A3635" w:rsidP="00B12EC9">
      <w:pPr>
        <w:shd w:val="clear" w:color="auto" w:fill="FFFFFF"/>
        <w:spacing w:line="312" w:lineRule="auto"/>
        <w:jc w:val="center"/>
        <w:textAlignment w:val="baseline"/>
        <w:rPr>
          <w:b/>
          <w:color w:val="111111"/>
          <w:sz w:val="28"/>
          <w:szCs w:val="28"/>
        </w:rPr>
      </w:pPr>
      <w:r w:rsidRPr="009A3635">
        <w:rPr>
          <w:b/>
          <w:sz w:val="28"/>
          <w:szCs w:val="28"/>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732pt" o:ole="">
            <v:imagedata r:id="rId8" o:title=""/>
          </v:shape>
          <o:OLEObject Type="Embed" ProgID="Acrobat.Document.DC" ShapeID="_x0000_i1025" DrawAspect="Content" ObjectID="_1739164895" r:id="rId9"/>
        </w:object>
      </w:r>
      <w:bookmarkEnd w:id="0"/>
      <w:r w:rsidR="00F822CB" w:rsidRPr="006D565A">
        <w:rPr>
          <w:b/>
          <w:color w:val="111111"/>
          <w:sz w:val="28"/>
          <w:szCs w:val="28"/>
        </w:rPr>
        <w:t>Информационная карта образовательной программы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252"/>
        <w:gridCol w:w="5245"/>
      </w:tblGrid>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1.</w:t>
            </w:r>
          </w:p>
        </w:tc>
        <w:tc>
          <w:tcPr>
            <w:tcW w:w="4252" w:type="dxa"/>
          </w:tcPr>
          <w:p w:rsidR="00F822CB" w:rsidRPr="006D565A" w:rsidRDefault="00F822CB" w:rsidP="00F822CB">
            <w:pPr>
              <w:spacing w:line="312" w:lineRule="auto"/>
              <w:rPr>
                <w:sz w:val="28"/>
                <w:szCs w:val="28"/>
              </w:rPr>
            </w:pPr>
            <w:r w:rsidRPr="006D565A">
              <w:rPr>
                <w:sz w:val="28"/>
                <w:szCs w:val="28"/>
              </w:rPr>
              <w:t>Образовательная организация</w:t>
            </w:r>
          </w:p>
        </w:tc>
        <w:tc>
          <w:tcPr>
            <w:tcW w:w="5245" w:type="dxa"/>
          </w:tcPr>
          <w:p w:rsidR="004B3DE1" w:rsidRPr="006D565A" w:rsidRDefault="004B3DE1" w:rsidP="004B3DE1">
            <w:pPr>
              <w:rPr>
                <w:sz w:val="28"/>
                <w:szCs w:val="28"/>
              </w:rPr>
            </w:pPr>
            <w:r w:rsidRPr="006D565A">
              <w:rPr>
                <w:sz w:val="28"/>
                <w:szCs w:val="28"/>
              </w:rPr>
              <w:t>МБУ</w:t>
            </w:r>
            <w:r w:rsidR="003F787C" w:rsidRPr="006D565A">
              <w:rPr>
                <w:sz w:val="28"/>
                <w:szCs w:val="28"/>
              </w:rPr>
              <w:t xml:space="preserve"> </w:t>
            </w:r>
            <w:r w:rsidRPr="006D565A">
              <w:rPr>
                <w:sz w:val="28"/>
                <w:szCs w:val="28"/>
              </w:rPr>
              <w:t xml:space="preserve">ДО «Центр внешкольной    работы </w:t>
            </w:r>
          </w:p>
          <w:p w:rsidR="00F822CB" w:rsidRPr="006D565A" w:rsidRDefault="004B3DE1" w:rsidP="004B3DE1">
            <w:pPr>
              <w:rPr>
                <w:sz w:val="28"/>
                <w:szCs w:val="28"/>
              </w:rPr>
            </w:pPr>
            <w:r w:rsidRPr="006D565A">
              <w:rPr>
                <w:sz w:val="28"/>
                <w:szCs w:val="28"/>
              </w:rPr>
              <w:t>г. Буинска РТ»</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2.</w:t>
            </w:r>
          </w:p>
        </w:tc>
        <w:tc>
          <w:tcPr>
            <w:tcW w:w="4252" w:type="dxa"/>
          </w:tcPr>
          <w:p w:rsidR="00F822CB" w:rsidRPr="006D565A" w:rsidRDefault="00F822CB" w:rsidP="00F822CB">
            <w:pPr>
              <w:spacing w:line="312" w:lineRule="auto"/>
              <w:rPr>
                <w:sz w:val="28"/>
                <w:szCs w:val="28"/>
              </w:rPr>
            </w:pPr>
            <w:r w:rsidRPr="006D565A">
              <w:rPr>
                <w:sz w:val="28"/>
                <w:szCs w:val="28"/>
              </w:rPr>
              <w:t>Полное название программы</w:t>
            </w:r>
          </w:p>
        </w:tc>
        <w:tc>
          <w:tcPr>
            <w:tcW w:w="5245" w:type="dxa"/>
          </w:tcPr>
          <w:p w:rsidR="00F822CB" w:rsidRPr="006D565A" w:rsidRDefault="004B3DE1" w:rsidP="00F64F35">
            <w:pPr>
              <w:jc w:val="both"/>
              <w:rPr>
                <w:caps/>
                <w:sz w:val="28"/>
                <w:szCs w:val="28"/>
              </w:rPr>
            </w:pPr>
            <w:r w:rsidRPr="006D565A">
              <w:rPr>
                <w:rFonts w:eastAsia="Arial Unicode MS"/>
                <w:sz w:val="28"/>
                <w:szCs w:val="28"/>
                <w:lang w:val="tt-RU"/>
              </w:rPr>
              <w:t>Дополнительная общеобразовательная общеразвивающая программа</w:t>
            </w:r>
            <w:r w:rsidR="00F64F35">
              <w:rPr>
                <w:rFonts w:eastAsia="Arial Unicode MS"/>
                <w:sz w:val="28"/>
                <w:szCs w:val="28"/>
                <w:lang w:val="tt-RU"/>
              </w:rPr>
              <w:t xml:space="preserve"> объединения</w:t>
            </w:r>
            <w:r w:rsidR="00F6601B" w:rsidRPr="006D565A">
              <w:rPr>
                <w:caps/>
                <w:sz w:val="28"/>
                <w:szCs w:val="28"/>
              </w:rPr>
              <w:t xml:space="preserve"> </w:t>
            </w:r>
            <w:r w:rsidRPr="006D565A">
              <w:rPr>
                <w:rFonts w:eastAsia="Arial Unicode MS"/>
                <w:sz w:val="28"/>
                <w:szCs w:val="28"/>
                <w:lang w:val="tt-RU"/>
              </w:rPr>
              <w:t>“</w:t>
            </w:r>
            <w:r w:rsidR="00F64F35">
              <w:rPr>
                <w:rFonts w:eastAsia="Arial Unicode MS"/>
                <w:sz w:val="28"/>
                <w:szCs w:val="28"/>
                <w:lang w:val="tt-RU"/>
              </w:rPr>
              <w:t>Очумелые ручки</w:t>
            </w:r>
            <w:r w:rsidRPr="006D565A">
              <w:rPr>
                <w:rFonts w:eastAsia="Arial Unicode MS"/>
                <w:sz w:val="28"/>
                <w:szCs w:val="28"/>
                <w:lang w:val="tt-RU"/>
              </w:rPr>
              <w:t>”</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3.</w:t>
            </w:r>
          </w:p>
        </w:tc>
        <w:tc>
          <w:tcPr>
            <w:tcW w:w="4252" w:type="dxa"/>
          </w:tcPr>
          <w:p w:rsidR="00F822CB" w:rsidRPr="006D565A" w:rsidRDefault="00F822CB" w:rsidP="00F822CB">
            <w:pPr>
              <w:spacing w:line="312" w:lineRule="auto"/>
              <w:rPr>
                <w:sz w:val="28"/>
                <w:szCs w:val="28"/>
              </w:rPr>
            </w:pPr>
            <w:r w:rsidRPr="006D565A">
              <w:rPr>
                <w:sz w:val="28"/>
                <w:szCs w:val="28"/>
              </w:rPr>
              <w:t>Направленность программы</w:t>
            </w:r>
          </w:p>
        </w:tc>
        <w:tc>
          <w:tcPr>
            <w:tcW w:w="5245" w:type="dxa"/>
          </w:tcPr>
          <w:p w:rsidR="00F822CB" w:rsidRPr="006D565A" w:rsidRDefault="00F822CB" w:rsidP="00F64F35">
            <w:pPr>
              <w:jc w:val="both"/>
              <w:rPr>
                <w:sz w:val="28"/>
                <w:szCs w:val="28"/>
              </w:rPr>
            </w:pPr>
            <w:r w:rsidRPr="006D565A">
              <w:rPr>
                <w:sz w:val="28"/>
                <w:szCs w:val="28"/>
              </w:rPr>
              <w:t>Художественн</w:t>
            </w:r>
            <w:r w:rsidR="00F64F35">
              <w:rPr>
                <w:sz w:val="28"/>
                <w:szCs w:val="28"/>
              </w:rPr>
              <w:t>ая</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4.</w:t>
            </w:r>
          </w:p>
        </w:tc>
        <w:tc>
          <w:tcPr>
            <w:tcW w:w="4252" w:type="dxa"/>
          </w:tcPr>
          <w:p w:rsidR="00F822CB" w:rsidRPr="006D565A" w:rsidRDefault="00F822CB" w:rsidP="00F822CB">
            <w:pPr>
              <w:spacing w:line="312" w:lineRule="auto"/>
              <w:rPr>
                <w:sz w:val="28"/>
                <w:szCs w:val="28"/>
              </w:rPr>
            </w:pPr>
            <w:r w:rsidRPr="006D565A">
              <w:rPr>
                <w:sz w:val="28"/>
                <w:szCs w:val="28"/>
              </w:rPr>
              <w:t>Сведения о разработчиках</w:t>
            </w:r>
          </w:p>
        </w:tc>
        <w:tc>
          <w:tcPr>
            <w:tcW w:w="5245" w:type="dxa"/>
          </w:tcPr>
          <w:p w:rsidR="00F822CB" w:rsidRPr="006D565A" w:rsidRDefault="00F822CB" w:rsidP="004B3DE1">
            <w:pPr>
              <w:jc w:val="both"/>
              <w:rPr>
                <w:sz w:val="28"/>
                <w:szCs w:val="28"/>
              </w:rPr>
            </w:pP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4.1.</w:t>
            </w:r>
          </w:p>
        </w:tc>
        <w:tc>
          <w:tcPr>
            <w:tcW w:w="4252" w:type="dxa"/>
          </w:tcPr>
          <w:p w:rsidR="00F822CB" w:rsidRPr="006D565A" w:rsidRDefault="00F822CB" w:rsidP="00F822CB">
            <w:pPr>
              <w:spacing w:line="312" w:lineRule="auto"/>
              <w:rPr>
                <w:sz w:val="28"/>
                <w:szCs w:val="28"/>
              </w:rPr>
            </w:pPr>
            <w:r w:rsidRPr="006D565A">
              <w:rPr>
                <w:sz w:val="28"/>
                <w:szCs w:val="28"/>
              </w:rPr>
              <w:t>ФИО, должность</w:t>
            </w:r>
          </w:p>
        </w:tc>
        <w:tc>
          <w:tcPr>
            <w:tcW w:w="5245" w:type="dxa"/>
          </w:tcPr>
          <w:p w:rsidR="00F822CB" w:rsidRPr="006D565A" w:rsidRDefault="003F787C" w:rsidP="004B3DE1">
            <w:pPr>
              <w:jc w:val="both"/>
              <w:rPr>
                <w:sz w:val="28"/>
                <w:szCs w:val="28"/>
              </w:rPr>
            </w:pPr>
            <w:r w:rsidRPr="006D565A">
              <w:rPr>
                <w:sz w:val="28"/>
                <w:szCs w:val="28"/>
              </w:rPr>
              <w:t>Морозова Ольга Владимировна</w:t>
            </w:r>
            <w:r w:rsidR="003505D0" w:rsidRPr="006D565A">
              <w:rPr>
                <w:sz w:val="28"/>
                <w:szCs w:val="28"/>
              </w:rPr>
              <w:t>, педагог дополнительного образования</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5.</w:t>
            </w:r>
          </w:p>
        </w:tc>
        <w:tc>
          <w:tcPr>
            <w:tcW w:w="4252" w:type="dxa"/>
          </w:tcPr>
          <w:p w:rsidR="00F822CB" w:rsidRPr="006D565A" w:rsidRDefault="00F822CB" w:rsidP="00F822CB">
            <w:pPr>
              <w:spacing w:line="312" w:lineRule="auto"/>
              <w:rPr>
                <w:sz w:val="28"/>
                <w:szCs w:val="28"/>
              </w:rPr>
            </w:pPr>
            <w:r w:rsidRPr="006D565A">
              <w:rPr>
                <w:sz w:val="28"/>
                <w:szCs w:val="28"/>
              </w:rPr>
              <w:t>Сведения о программе:</w:t>
            </w:r>
          </w:p>
        </w:tc>
        <w:tc>
          <w:tcPr>
            <w:tcW w:w="5245" w:type="dxa"/>
          </w:tcPr>
          <w:p w:rsidR="00F822CB" w:rsidRPr="006D565A" w:rsidRDefault="00F822CB" w:rsidP="00F822CB">
            <w:pPr>
              <w:spacing w:line="312" w:lineRule="auto"/>
              <w:rPr>
                <w:sz w:val="28"/>
                <w:szCs w:val="28"/>
              </w:rPr>
            </w:pP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5.1.</w:t>
            </w:r>
          </w:p>
        </w:tc>
        <w:tc>
          <w:tcPr>
            <w:tcW w:w="4252" w:type="dxa"/>
          </w:tcPr>
          <w:p w:rsidR="00F822CB" w:rsidRPr="006D565A" w:rsidRDefault="00F822CB" w:rsidP="00F822CB">
            <w:pPr>
              <w:spacing w:line="312" w:lineRule="auto"/>
              <w:rPr>
                <w:sz w:val="28"/>
                <w:szCs w:val="28"/>
              </w:rPr>
            </w:pPr>
            <w:r w:rsidRPr="006D565A">
              <w:rPr>
                <w:sz w:val="28"/>
                <w:szCs w:val="28"/>
              </w:rPr>
              <w:t>Срок реализации</w:t>
            </w:r>
          </w:p>
        </w:tc>
        <w:tc>
          <w:tcPr>
            <w:tcW w:w="5245" w:type="dxa"/>
          </w:tcPr>
          <w:p w:rsidR="00F822CB" w:rsidRPr="006D565A" w:rsidRDefault="00F822CB" w:rsidP="00F822CB">
            <w:pPr>
              <w:spacing w:line="312" w:lineRule="auto"/>
              <w:rPr>
                <w:sz w:val="28"/>
                <w:szCs w:val="28"/>
              </w:rPr>
            </w:pPr>
            <w:r w:rsidRPr="006D565A">
              <w:rPr>
                <w:sz w:val="28"/>
                <w:szCs w:val="28"/>
              </w:rPr>
              <w:t xml:space="preserve">3 года </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5.2.</w:t>
            </w:r>
          </w:p>
        </w:tc>
        <w:tc>
          <w:tcPr>
            <w:tcW w:w="4252" w:type="dxa"/>
          </w:tcPr>
          <w:p w:rsidR="00F822CB" w:rsidRPr="006D565A" w:rsidRDefault="00F822CB" w:rsidP="00F822CB">
            <w:pPr>
              <w:spacing w:line="312" w:lineRule="auto"/>
              <w:rPr>
                <w:sz w:val="28"/>
                <w:szCs w:val="28"/>
              </w:rPr>
            </w:pPr>
            <w:r w:rsidRPr="006D565A">
              <w:rPr>
                <w:sz w:val="28"/>
                <w:szCs w:val="28"/>
              </w:rPr>
              <w:t>Возраст обучающихся</w:t>
            </w:r>
          </w:p>
        </w:tc>
        <w:tc>
          <w:tcPr>
            <w:tcW w:w="5245" w:type="dxa"/>
          </w:tcPr>
          <w:p w:rsidR="00F822CB" w:rsidRPr="006D565A" w:rsidRDefault="00B12EC9" w:rsidP="00F822CB">
            <w:pPr>
              <w:spacing w:line="312" w:lineRule="auto"/>
              <w:rPr>
                <w:sz w:val="28"/>
                <w:szCs w:val="28"/>
              </w:rPr>
            </w:pPr>
            <w:r w:rsidRPr="006D565A">
              <w:rPr>
                <w:sz w:val="28"/>
                <w:szCs w:val="28"/>
              </w:rPr>
              <w:t>6</w:t>
            </w:r>
            <w:r w:rsidR="00F822CB" w:rsidRPr="006D565A">
              <w:rPr>
                <w:sz w:val="28"/>
                <w:szCs w:val="28"/>
              </w:rPr>
              <w:t>-10 лет</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5.3.</w:t>
            </w:r>
          </w:p>
        </w:tc>
        <w:tc>
          <w:tcPr>
            <w:tcW w:w="4252" w:type="dxa"/>
          </w:tcPr>
          <w:p w:rsidR="00F822CB" w:rsidRPr="006D565A" w:rsidRDefault="00F822CB" w:rsidP="00F822CB">
            <w:pPr>
              <w:spacing w:line="312" w:lineRule="auto"/>
              <w:rPr>
                <w:sz w:val="28"/>
                <w:szCs w:val="28"/>
              </w:rPr>
            </w:pPr>
            <w:r w:rsidRPr="006D565A">
              <w:rPr>
                <w:sz w:val="28"/>
                <w:szCs w:val="28"/>
              </w:rPr>
              <w:t>Характеристика программы:</w:t>
            </w:r>
          </w:p>
          <w:p w:rsidR="00F822CB" w:rsidRPr="006D565A" w:rsidRDefault="00F822CB" w:rsidP="00F822CB">
            <w:pPr>
              <w:spacing w:line="312" w:lineRule="auto"/>
              <w:rPr>
                <w:sz w:val="28"/>
                <w:szCs w:val="28"/>
              </w:rPr>
            </w:pPr>
            <w:r w:rsidRPr="006D565A">
              <w:rPr>
                <w:sz w:val="28"/>
                <w:szCs w:val="28"/>
              </w:rPr>
              <w:t>- тип программы</w:t>
            </w:r>
          </w:p>
          <w:p w:rsidR="00F822CB" w:rsidRPr="006D565A" w:rsidRDefault="00F822CB" w:rsidP="00F822CB">
            <w:pPr>
              <w:spacing w:line="312" w:lineRule="auto"/>
              <w:rPr>
                <w:sz w:val="28"/>
                <w:szCs w:val="28"/>
              </w:rPr>
            </w:pPr>
          </w:p>
          <w:p w:rsidR="00F822CB" w:rsidRPr="006D565A" w:rsidRDefault="00F822CB" w:rsidP="00F822CB">
            <w:pPr>
              <w:spacing w:line="312" w:lineRule="auto"/>
              <w:rPr>
                <w:sz w:val="28"/>
                <w:szCs w:val="28"/>
              </w:rPr>
            </w:pPr>
          </w:p>
          <w:p w:rsidR="00F822CB" w:rsidRPr="006D565A" w:rsidRDefault="00F822CB" w:rsidP="00F822CB">
            <w:pPr>
              <w:spacing w:line="312" w:lineRule="auto"/>
              <w:rPr>
                <w:sz w:val="28"/>
                <w:szCs w:val="28"/>
              </w:rPr>
            </w:pPr>
            <w:r w:rsidRPr="006D565A">
              <w:rPr>
                <w:sz w:val="28"/>
                <w:szCs w:val="28"/>
              </w:rPr>
              <w:t>- вид программы</w:t>
            </w:r>
          </w:p>
          <w:p w:rsidR="00F822CB" w:rsidRPr="006D565A" w:rsidRDefault="00F822CB" w:rsidP="00F822CB">
            <w:pPr>
              <w:spacing w:line="312" w:lineRule="auto"/>
              <w:rPr>
                <w:sz w:val="28"/>
                <w:szCs w:val="28"/>
              </w:rPr>
            </w:pPr>
            <w:r w:rsidRPr="006D565A">
              <w:rPr>
                <w:sz w:val="28"/>
                <w:szCs w:val="28"/>
              </w:rPr>
              <w:t>- принцип проектирования программы</w:t>
            </w:r>
          </w:p>
          <w:p w:rsidR="00F822CB" w:rsidRPr="006D565A" w:rsidRDefault="00F822CB" w:rsidP="00F822CB">
            <w:pPr>
              <w:spacing w:line="312" w:lineRule="auto"/>
              <w:rPr>
                <w:sz w:val="28"/>
                <w:szCs w:val="28"/>
              </w:rPr>
            </w:pPr>
            <w:r w:rsidRPr="006D565A">
              <w:rPr>
                <w:sz w:val="28"/>
                <w:szCs w:val="28"/>
              </w:rPr>
              <w:t>- форма организации содержания и учебного процесса</w:t>
            </w:r>
          </w:p>
        </w:tc>
        <w:tc>
          <w:tcPr>
            <w:tcW w:w="5245" w:type="dxa"/>
          </w:tcPr>
          <w:p w:rsidR="00B82A05" w:rsidRPr="006D565A" w:rsidRDefault="00B82A05" w:rsidP="003505D0">
            <w:pPr>
              <w:rPr>
                <w:rFonts w:eastAsia="Arial Unicode MS"/>
                <w:sz w:val="28"/>
                <w:szCs w:val="28"/>
              </w:rPr>
            </w:pPr>
          </w:p>
          <w:p w:rsidR="003505D0" w:rsidRPr="006D565A" w:rsidRDefault="003505D0" w:rsidP="003505D0">
            <w:pPr>
              <w:rPr>
                <w:rFonts w:eastAsia="Arial Unicode MS"/>
                <w:sz w:val="28"/>
                <w:szCs w:val="28"/>
              </w:rPr>
            </w:pPr>
            <w:r w:rsidRPr="006D565A">
              <w:rPr>
                <w:rFonts w:eastAsia="Arial Unicode MS"/>
                <w:sz w:val="28"/>
                <w:szCs w:val="28"/>
              </w:rPr>
              <w:t>Дополнительная</w:t>
            </w:r>
          </w:p>
          <w:p w:rsidR="003505D0" w:rsidRPr="006D565A" w:rsidRDefault="003505D0" w:rsidP="004B3DE1">
            <w:pPr>
              <w:rPr>
                <w:rFonts w:eastAsia="Arial Unicode MS"/>
                <w:sz w:val="28"/>
                <w:szCs w:val="28"/>
              </w:rPr>
            </w:pPr>
            <w:r w:rsidRPr="006D565A">
              <w:rPr>
                <w:rFonts w:eastAsia="Arial Unicode MS"/>
                <w:sz w:val="28"/>
                <w:szCs w:val="28"/>
              </w:rPr>
              <w:t>общеобразовательная</w:t>
            </w:r>
          </w:p>
          <w:p w:rsidR="00F822CB" w:rsidRPr="006D565A" w:rsidRDefault="003505D0" w:rsidP="003505D0">
            <w:pPr>
              <w:spacing w:line="312" w:lineRule="auto"/>
              <w:rPr>
                <w:rFonts w:eastAsia="Arial Unicode MS"/>
                <w:sz w:val="28"/>
                <w:szCs w:val="28"/>
              </w:rPr>
            </w:pPr>
            <w:r w:rsidRPr="006D565A">
              <w:rPr>
                <w:rFonts w:eastAsia="Arial Unicode MS"/>
                <w:sz w:val="28"/>
                <w:szCs w:val="28"/>
              </w:rPr>
              <w:t>программа</w:t>
            </w:r>
          </w:p>
          <w:p w:rsidR="00B82A05" w:rsidRPr="006D565A" w:rsidRDefault="00B82A05" w:rsidP="003505D0">
            <w:pPr>
              <w:spacing w:line="312" w:lineRule="auto"/>
              <w:rPr>
                <w:rFonts w:eastAsia="Arial Unicode MS"/>
                <w:sz w:val="28"/>
                <w:szCs w:val="28"/>
              </w:rPr>
            </w:pPr>
          </w:p>
          <w:p w:rsidR="003505D0" w:rsidRPr="006D565A" w:rsidRDefault="003505D0" w:rsidP="003505D0">
            <w:pPr>
              <w:spacing w:line="312" w:lineRule="auto"/>
              <w:rPr>
                <w:rFonts w:eastAsia="Arial Unicode MS"/>
                <w:sz w:val="28"/>
                <w:szCs w:val="28"/>
              </w:rPr>
            </w:pPr>
            <w:r w:rsidRPr="006D565A">
              <w:rPr>
                <w:rFonts w:eastAsia="Arial Unicode MS"/>
                <w:sz w:val="28"/>
                <w:szCs w:val="28"/>
              </w:rPr>
              <w:t>Общеразвивающая</w:t>
            </w:r>
          </w:p>
          <w:p w:rsidR="003505D0" w:rsidRPr="006D565A" w:rsidRDefault="003505D0" w:rsidP="003505D0">
            <w:pPr>
              <w:spacing w:line="312" w:lineRule="auto"/>
              <w:rPr>
                <w:rFonts w:eastAsia="Arial Unicode MS"/>
                <w:sz w:val="28"/>
                <w:szCs w:val="28"/>
              </w:rPr>
            </w:pPr>
            <w:r w:rsidRPr="006D565A">
              <w:rPr>
                <w:rFonts w:eastAsia="Arial Unicode MS"/>
                <w:sz w:val="28"/>
                <w:szCs w:val="28"/>
              </w:rPr>
              <w:t>Базовая</w:t>
            </w:r>
          </w:p>
          <w:p w:rsidR="00B82A05" w:rsidRPr="006D565A" w:rsidRDefault="00B82A05" w:rsidP="003505D0">
            <w:pPr>
              <w:spacing w:line="312" w:lineRule="auto"/>
              <w:rPr>
                <w:rFonts w:eastAsia="Arial Unicode MS"/>
                <w:sz w:val="28"/>
                <w:szCs w:val="28"/>
              </w:rPr>
            </w:pPr>
          </w:p>
          <w:p w:rsidR="003505D0" w:rsidRPr="006D565A" w:rsidRDefault="003505D0" w:rsidP="003505D0">
            <w:pPr>
              <w:spacing w:line="312" w:lineRule="auto"/>
              <w:rPr>
                <w:rFonts w:eastAsia="Arial Unicode MS"/>
                <w:sz w:val="28"/>
                <w:szCs w:val="28"/>
              </w:rPr>
            </w:pPr>
            <w:r w:rsidRPr="006D565A">
              <w:rPr>
                <w:rFonts w:eastAsia="Arial Unicode MS"/>
                <w:sz w:val="28"/>
                <w:szCs w:val="28"/>
              </w:rPr>
              <w:t>Комплексная</w:t>
            </w:r>
          </w:p>
          <w:p w:rsidR="003505D0" w:rsidRPr="006D565A" w:rsidRDefault="003505D0" w:rsidP="003505D0">
            <w:pPr>
              <w:spacing w:line="312" w:lineRule="auto"/>
              <w:rPr>
                <w:sz w:val="28"/>
                <w:szCs w:val="28"/>
              </w:rPr>
            </w:pP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5.4.</w:t>
            </w:r>
          </w:p>
        </w:tc>
        <w:tc>
          <w:tcPr>
            <w:tcW w:w="4252" w:type="dxa"/>
          </w:tcPr>
          <w:p w:rsidR="00F822CB" w:rsidRPr="006D565A" w:rsidRDefault="00F822CB" w:rsidP="00F822CB">
            <w:pPr>
              <w:spacing w:line="312" w:lineRule="auto"/>
              <w:rPr>
                <w:sz w:val="28"/>
                <w:szCs w:val="28"/>
              </w:rPr>
            </w:pPr>
            <w:r w:rsidRPr="006D565A">
              <w:rPr>
                <w:sz w:val="28"/>
                <w:szCs w:val="28"/>
              </w:rPr>
              <w:t>Цель программы</w:t>
            </w:r>
          </w:p>
        </w:tc>
        <w:tc>
          <w:tcPr>
            <w:tcW w:w="5245" w:type="dxa"/>
          </w:tcPr>
          <w:p w:rsidR="00F822CB" w:rsidRPr="006D565A" w:rsidRDefault="003505D0" w:rsidP="004B3DE1">
            <w:pPr>
              <w:jc w:val="both"/>
              <w:rPr>
                <w:sz w:val="28"/>
                <w:szCs w:val="28"/>
              </w:rPr>
            </w:pPr>
            <w:r w:rsidRPr="006D565A">
              <w:rPr>
                <w:sz w:val="28"/>
                <w:szCs w:val="28"/>
              </w:rPr>
              <w:t>Развитие познавательного интереса, творческих способностей и нравственных качеств учащихся во внеурочное время в процессе освоения технологий прикладного искусства.</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5.5.</w:t>
            </w:r>
          </w:p>
        </w:tc>
        <w:tc>
          <w:tcPr>
            <w:tcW w:w="4252" w:type="dxa"/>
          </w:tcPr>
          <w:p w:rsidR="00F822CB" w:rsidRPr="006D565A" w:rsidRDefault="00F822CB" w:rsidP="00F822CB">
            <w:pPr>
              <w:spacing w:line="312" w:lineRule="auto"/>
              <w:rPr>
                <w:sz w:val="28"/>
                <w:szCs w:val="28"/>
              </w:rPr>
            </w:pPr>
            <w:r w:rsidRPr="006D565A">
              <w:rPr>
                <w:sz w:val="28"/>
                <w:szCs w:val="28"/>
              </w:rPr>
              <w:t>Образовательные модули (в соответствии с уровнями сложности содержания и материала программы)</w:t>
            </w:r>
          </w:p>
        </w:tc>
        <w:tc>
          <w:tcPr>
            <w:tcW w:w="5245" w:type="dxa"/>
          </w:tcPr>
          <w:p w:rsidR="004B3DE1" w:rsidRPr="006D565A" w:rsidRDefault="004B3DE1" w:rsidP="004B3DE1">
            <w:pPr>
              <w:rPr>
                <w:rFonts w:eastAsia="Arial Unicode MS"/>
                <w:sz w:val="28"/>
                <w:szCs w:val="28"/>
              </w:rPr>
            </w:pPr>
            <w:r w:rsidRPr="006D565A">
              <w:rPr>
                <w:rFonts w:eastAsia="Arial Unicode MS"/>
                <w:sz w:val="28"/>
                <w:szCs w:val="28"/>
              </w:rPr>
              <w:t>Стартовый уровень – 1 год обучения;</w:t>
            </w:r>
          </w:p>
          <w:p w:rsidR="00F822CB" w:rsidRPr="006D565A" w:rsidRDefault="004B3DE1" w:rsidP="004B3DE1">
            <w:pPr>
              <w:rPr>
                <w:sz w:val="28"/>
                <w:szCs w:val="28"/>
              </w:rPr>
            </w:pPr>
            <w:r w:rsidRPr="006D565A">
              <w:rPr>
                <w:rFonts w:eastAsia="Arial Unicode MS"/>
                <w:sz w:val="28"/>
                <w:szCs w:val="28"/>
              </w:rPr>
              <w:t>Базовый уровень – 2 и 3 года обучения.</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6.</w:t>
            </w:r>
          </w:p>
        </w:tc>
        <w:tc>
          <w:tcPr>
            <w:tcW w:w="4252" w:type="dxa"/>
          </w:tcPr>
          <w:p w:rsidR="00F822CB" w:rsidRPr="006D565A" w:rsidRDefault="00F822CB" w:rsidP="00F822CB">
            <w:pPr>
              <w:spacing w:line="312" w:lineRule="auto"/>
              <w:rPr>
                <w:sz w:val="28"/>
                <w:szCs w:val="28"/>
              </w:rPr>
            </w:pPr>
            <w:r w:rsidRPr="006D565A">
              <w:rPr>
                <w:sz w:val="28"/>
                <w:szCs w:val="28"/>
              </w:rPr>
              <w:t>Формы и методы образовательной деятельности</w:t>
            </w:r>
          </w:p>
        </w:tc>
        <w:tc>
          <w:tcPr>
            <w:tcW w:w="5245" w:type="dxa"/>
          </w:tcPr>
          <w:p w:rsidR="00F822CB" w:rsidRPr="006D565A" w:rsidRDefault="003505D0" w:rsidP="004B3DE1">
            <w:pPr>
              <w:jc w:val="both"/>
              <w:rPr>
                <w:sz w:val="28"/>
                <w:szCs w:val="28"/>
              </w:rPr>
            </w:pPr>
            <w:r w:rsidRPr="006D565A">
              <w:rPr>
                <w:sz w:val="28"/>
                <w:szCs w:val="28"/>
              </w:rPr>
              <w:t xml:space="preserve">Формы организации деятельности учащихся на занятиях: индивидуальная, групповая, работа по подгруппам. Педагогические методы организации деятельности: Наблюдение, беседа, практическое занятие, </w:t>
            </w:r>
            <w:r w:rsidR="003F787C" w:rsidRPr="006D565A">
              <w:rPr>
                <w:sz w:val="28"/>
                <w:szCs w:val="28"/>
              </w:rPr>
              <w:t>фестивали</w:t>
            </w:r>
            <w:r w:rsidRPr="006D565A">
              <w:rPr>
                <w:sz w:val="28"/>
                <w:szCs w:val="28"/>
              </w:rPr>
              <w:t xml:space="preserve">, занятия-фантазии,  </w:t>
            </w:r>
            <w:r w:rsidR="003F787C" w:rsidRPr="006D565A">
              <w:rPr>
                <w:sz w:val="28"/>
                <w:szCs w:val="28"/>
              </w:rPr>
              <w:t>вернисаж</w:t>
            </w:r>
            <w:r w:rsidRPr="006D565A">
              <w:rPr>
                <w:sz w:val="28"/>
                <w:szCs w:val="28"/>
              </w:rPr>
              <w:t xml:space="preserve">, </w:t>
            </w:r>
            <w:r w:rsidRPr="006D565A">
              <w:rPr>
                <w:sz w:val="28"/>
                <w:szCs w:val="28"/>
              </w:rPr>
              <w:lastRenderedPageBreak/>
              <w:t>коллективный анализ работ, демонстрация творческих работ, выставка</w:t>
            </w:r>
            <w:r w:rsidR="003F787C" w:rsidRPr="006D565A">
              <w:rPr>
                <w:sz w:val="28"/>
                <w:szCs w:val="28"/>
              </w:rPr>
              <w:t>, шоу, презентация, ярмарка идей, защита проектов, мастер-класс.</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lastRenderedPageBreak/>
              <w:t>7.</w:t>
            </w:r>
          </w:p>
        </w:tc>
        <w:tc>
          <w:tcPr>
            <w:tcW w:w="4252" w:type="dxa"/>
          </w:tcPr>
          <w:p w:rsidR="00F822CB" w:rsidRPr="006D565A" w:rsidRDefault="00F822CB" w:rsidP="00F822CB">
            <w:pPr>
              <w:spacing w:line="312" w:lineRule="auto"/>
              <w:rPr>
                <w:sz w:val="28"/>
                <w:szCs w:val="28"/>
              </w:rPr>
            </w:pPr>
            <w:r w:rsidRPr="006D565A">
              <w:rPr>
                <w:sz w:val="28"/>
                <w:szCs w:val="28"/>
              </w:rPr>
              <w:t>Формы мониторинга результативности</w:t>
            </w:r>
          </w:p>
        </w:tc>
        <w:tc>
          <w:tcPr>
            <w:tcW w:w="5245" w:type="dxa"/>
          </w:tcPr>
          <w:p w:rsidR="00F822CB" w:rsidRPr="00F64F35" w:rsidRDefault="00F64F35" w:rsidP="00F64F35">
            <w:pPr>
              <w:tabs>
                <w:tab w:val="left" w:pos="111"/>
              </w:tabs>
              <w:ind w:left="111"/>
              <w:jc w:val="both"/>
              <w:rPr>
                <w:sz w:val="28"/>
                <w:szCs w:val="28"/>
              </w:rPr>
            </w:pPr>
            <w:r w:rsidRPr="00F64F35">
              <w:rPr>
                <w:color w:val="000000"/>
                <w:sz w:val="28"/>
                <w:szCs w:val="28"/>
              </w:rPr>
              <w:t>Результативность оценивается по трехбалльной системе в виде устного заключения педагога - «удовлетворительно», «хорошо», «отлично».</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8.</w:t>
            </w:r>
          </w:p>
        </w:tc>
        <w:tc>
          <w:tcPr>
            <w:tcW w:w="4252" w:type="dxa"/>
          </w:tcPr>
          <w:p w:rsidR="00F822CB" w:rsidRPr="006D565A" w:rsidRDefault="00F822CB" w:rsidP="00F822CB">
            <w:pPr>
              <w:spacing w:line="312" w:lineRule="auto"/>
              <w:rPr>
                <w:sz w:val="28"/>
                <w:szCs w:val="28"/>
              </w:rPr>
            </w:pPr>
            <w:r w:rsidRPr="006D565A">
              <w:rPr>
                <w:sz w:val="28"/>
                <w:szCs w:val="28"/>
              </w:rPr>
              <w:t>Результативность реализации программы</w:t>
            </w:r>
          </w:p>
        </w:tc>
        <w:tc>
          <w:tcPr>
            <w:tcW w:w="5245" w:type="dxa"/>
          </w:tcPr>
          <w:p w:rsidR="00F822CB" w:rsidRPr="006D565A" w:rsidRDefault="00F64F35" w:rsidP="00F64F35">
            <w:pPr>
              <w:pStyle w:val="a9"/>
              <w:keepLines/>
              <w:numPr>
                <w:ilvl w:val="0"/>
                <w:numId w:val="22"/>
              </w:numPr>
              <w:tabs>
                <w:tab w:val="clear" w:pos="720"/>
                <w:tab w:val="num" w:pos="425"/>
              </w:tabs>
              <w:ind w:left="29" w:right="142"/>
              <w:contextualSpacing/>
              <w:jc w:val="both"/>
              <w:rPr>
                <w:sz w:val="28"/>
                <w:szCs w:val="28"/>
              </w:rPr>
            </w:pPr>
            <w:r w:rsidRPr="00F64F35">
              <w:rPr>
                <w:sz w:val="28"/>
                <w:szCs w:val="28"/>
              </w:rPr>
              <w:t>Защита проектной работы</w:t>
            </w:r>
            <w:r>
              <w:rPr>
                <w:sz w:val="28"/>
                <w:szCs w:val="28"/>
              </w:rPr>
              <w:t>. Участие в мероприятиях различного уровня.</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9.</w:t>
            </w:r>
          </w:p>
        </w:tc>
        <w:tc>
          <w:tcPr>
            <w:tcW w:w="4252" w:type="dxa"/>
          </w:tcPr>
          <w:p w:rsidR="00F822CB" w:rsidRPr="006D565A" w:rsidRDefault="00F822CB" w:rsidP="00F822CB">
            <w:pPr>
              <w:spacing w:line="312" w:lineRule="auto"/>
              <w:rPr>
                <w:sz w:val="28"/>
                <w:szCs w:val="28"/>
              </w:rPr>
            </w:pPr>
            <w:r w:rsidRPr="006D565A">
              <w:rPr>
                <w:sz w:val="28"/>
                <w:szCs w:val="28"/>
              </w:rPr>
              <w:t>Дата утверждения и последней корректировки программы</w:t>
            </w:r>
          </w:p>
        </w:tc>
        <w:tc>
          <w:tcPr>
            <w:tcW w:w="5245" w:type="dxa"/>
          </w:tcPr>
          <w:p w:rsidR="00F822CB" w:rsidRPr="00755EA0" w:rsidRDefault="00F64F35" w:rsidP="00F822CB">
            <w:pPr>
              <w:spacing w:line="312" w:lineRule="auto"/>
              <w:rPr>
                <w:sz w:val="28"/>
                <w:szCs w:val="28"/>
              </w:rPr>
            </w:pPr>
            <w:r w:rsidRPr="00755EA0">
              <w:rPr>
                <w:rFonts w:eastAsia="Arial Unicode MS"/>
                <w:sz w:val="28"/>
                <w:szCs w:val="28"/>
              </w:rPr>
              <w:t>31.08.2022</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10.</w:t>
            </w:r>
          </w:p>
        </w:tc>
        <w:tc>
          <w:tcPr>
            <w:tcW w:w="4252" w:type="dxa"/>
          </w:tcPr>
          <w:p w:rsidR="00F822CB" w:rsidRPr="006D565A" w:rsidRDefault="00F822CB" w:rsidP="00F822CB">
            <w:pPr>
              <w:spacing w:line="312" w:lineRule="auto"/>
              <w:rPr>
                <w:sz w:val="28"/>
                <w:szCs w:val="28"/>
              </w:rPr>
            </w:pPr>
            <w:r w:rsidRPr="006D565A">
              <w:rPr>
                <w:sz w:val="28"/>
                <w:szCs w:val="28"/>
              </w:rPr>
              <w:t>Рецензенты</w:t>
            </w:r>
          </w:p>
        </w:tc>
        <w:tc>
          <w:tcPr>
            <w:tcW w:w="5245" w:type="dxa"/>
          </w:tcPr>
          <w:p w:rsidR="00F822CB" w:rsidRPr="006D565A" w:rsidRDefault="004B3DE1" w:rsidP="00F822CB">
            <w:pPr>
              <w:spacing w:line="312" w:lineRule="auto"/>
              <w:rPr>
                <w:sz w:val="28"/>
                <w:szCs w:val="28"/>
              </w:rPr>
            </w:pPr>
            <w:r w:rsidRPr="006D565A">
              <w:rPr>
                <w:sz w:val="28"/>
                <w:szCs w:val="28"/>
              </w:rPr>
              <w:t>-</w:t>
            </w:r>
          </w:p>
        </w:tc>
      </w:tr>
    </w:tbl>
    <w:p w:rsidR="00B12EC9" w:rsidRPr="006D565A" w:rsidRDefault="00B12EC9" w:rsidP="00BD41AB">
      <w:pPr>
        <w:rPr>
          <w:sz w:val="28"/>
          <w:szCs w:val="28"/>
        </w:rPr>
      </w:pPr>
    </w:p>
    <w:p w:rsidR="00B12EC9" w:rsidRPr="00F64F35" w:rsidRDefault="00B12EC9" w:rsidP="00BD41AB">
      <w:pPr>
        <w:rPr>
          <w:sz w:val="28"/>
          <w:szCs w:val="28"/>
        </w:rPr>
      </w:pPr>
    </w:p>
    <w:p w:rsidR="000B1DB6" w:rsidRPr="00F64F35" w:rsidRDefault="000B1DB6" w:rsidP="00BD41AB">
      <w:pPr>
        <w:rPr>
          <w:sz w:val="28"/>
          <w:szCs w:val="28"/>
        </w:rPr>
      </w:pPr>
    </w:p>
    <w:p w:rsidR="000B1DB6" w:rsidRPr="00F64F35" w:rsidRDefault="000B1DB6" w:rsidP="00BD41AB">
      <w:pPr>
        <w:rPr>
          <w:sz w:val="28"/>
          <w:szCs w:val="28"/>
        </w:rPr>
      </w:pPr>
    </w:p>
    <w:p w:rsidR="000B1DB6" w:rsidRPr="00F64F35" w:rsidRDefault="000B1DB6" w:rsidP="00BD41AB">
      <w:pPr>
        <w:rPr>
          <w:sz w:val="28"/>
          <w:szCs w:val="28"/>
        </w:rPr>
      </w:pPr>
    </w:p>
    <w:p w:rsidR="00B12EC9" w:rsidRDefault="00B12EC9"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Pr="00F64F35" w:rsidRDefault="00F64F35" w:rsidP="00F64F35">
      <w:pPr>
        <w:spacing w:after="200" w:line="360" w:lineRule="auto"/>
        <w:rPr>
          <w:rFonts w:eastAsia="Calibri"/>
          <w:b/>
          <w:sz w:val="28"/>
          <w:szCs w:val="28"/>
          <w:lang w:eastAsia="en-US"/>
        </w:rPr>
      </w:pPr>
    </w:p>
    <w:p w:rsidR="00175F10" w:rsidRPr="006D565A" w:rsidRDefault="00175F10" w:rsidP="00175F10">
      <w:pPr>
        <w:jc w:val="center"/>
        <w:rPr>
          <w:b/>
          <w:sz w:val="28"/>
          <w:szCs w:val="28"/>
        </w:rPr>
      </w:pPr>
      <w:r w:rsidRPr="006D565A">
        <w:rPr>
          <w:b/>
          <w:sz w:val="28"/>
          <w:szCs w:val="28"/>
        </w:rPr>
        <w:t>Содержание</w:t>
      </w:r>
    </w:p>
    <w:p w:rsidR="00175F10" w:rsidRPr="006D565A" w:rsidRDefault="00175F10" w:rsidP="00175F10">
      <w:pPr>
        <w:jc w:val="center"/>
        <w:rPr>
          <w:b/>
          <w:sz w:val="28"/>
          <w:szCs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6095"/>
        <w:gridCol w:w="2659"/>
      </w:tblGrid>
      <w:tr w:rsidR="00175F10" w:rsidRPr="006D565A" w:rsidTr="00755EA0">
        <w:tc>
          <w:tcPr>
            <w:tcW w:w="851" w:type="dxa"/>
          </w:tcPr>
          <w:p w:rsidR="00175F10" w:rsidRPr="006D565A" w:rsidRDefault="00175F10" w:rsidP="00AB206A">
            <w:pPr>
              <w:jc w:val="center"/>
              <w:rPr>
                <w:sz w:val="28"/>
                <w:szCs w:val="28"/>
              </w:rPr>
            </w:pPr>
          </w:p>
        </w:tc>
        <w:tc>
          <w:tcPr>
            <w:tcW w:w="6095" w:type="dxa"/>
          </w:tcPr>
          <w:p w:rsidR="00175F10" w:rsidRPr="006D565A" w:rsidRDefault="00175F10" w:rsidP="00AB206A">
            <w:pPr>
              <w:jc w:val="center"/>
              <w:rPr>
                <w:sz w:val="28"/>
                <w:szCs w:val="28"/>
              </w:rPr>
            </w:pPr>
            <w:r w:rsidRPr="006D565A">
              <w:rPr>
                <w:sz w:val="28"/>
                <w:szCs w:val="28"/>
              </w:rPr>
              <w:t xml:space="preserve">Наименование </w:t>
            </w:r>
          </w:p>
        </w:tc>
        <w:tc>
          <w:tcPr>
            <w:tcW w:w="2659" w:type="dxa"/>
          </w:tcPr>
          <w:p w:rsidR="00175F10" w:rsidRPr="00F64F35" w:rsidRDefault="00175F10" w:rsidP="00AB206A">
            <w:pPr>
              <w:jc w:val="center"/>
              <w:rPr>
                <w:sz w:val="28"/>
                <w:szCs w:val="28"/>
              </w:rPr>
            </w:pPr>
            <w:r w:rsidRPr="006D565A">
              <w:rPr>
                <w:sz w:val="28"/>
                <w:szCs w:val="28"/>
              </w:rPr>
              <w:t>Стр.</w:t>
            </w:r>
          </w:p>
          <w:p w:rsidR="00175F10" w:rsidRPr="00F64F35" w:rsidRDefault="00175F10" w:rsidP="00AB206A">
            <w:pPr>
              <w:jc w:val="center"/>
              <w:rPr>
                <w:sz w:val="28"/>
                <w:szCs w:val="28"/>
              </w:rPr>
            </w:pPr>
          </w:p>
        </w:tc>
      </w:tr>
      <w:tr w:rsidR="00175F10" w:rsidRPr="006D565A" w:rsidTr="00755EA0">
        <w:tc>
          <w:tcPr>
            <w:tcW w:w="851" w:type="dxa"/>
          </w:tcPr>
          <w:p w:rsidR="00175F10" w:rsidRPr="006D565A" w:rsidRDefault="00175F10" w:rsidP="00AB206A">
            <w:pPr>
              <w:jc w:val="center"/>
              <w:rPr>
                <w:sz w:val="28"/>
                <w:szCs w:val="28"/>
              </w:rPr>
            </w:pPr>
          </w:p>
        </w:tc>
        <w:tc>
          <w:tcPr>
            <w:tcW w:w="6095" w:type="dxa"/>
          </w:tcPr>
          <w:p w:rsidR="00175F10" w:rsidRPr="006D565A" w:rsidRDefault="00175F10" w:rsidP="00AB206A">
            <w:pPr>
              <w:jc w:val="center"/>
              <w:rPr>
                <w:sz w:val="28"/>
                <w:szCs w:val="28"/>
                <w:lang w:val="en-US"/>
              </w:rPr>
            </w:pPr>
            <w:r w:rsidRPr="006D565A">
              <w:rPr>
                <w:sz w:val="28"/>
                <w:szCs w:val="28"/>
              </w:rPr>
              <w:t>Информационная карта образовательной программы</w:t>
            </w:r>
          </w:p>
        </w:tc>
        <w:tc>
          <w:tcPr>
            <w:tcW w:w="2659" w:type="dxa"/>
          </w:tcPr>
          <w:p w:rsidR="00175F10" w:rsidRPr="006D565A" w:rsidRDefault="00E02F66" w:rsidP="00AB206A">
            <w:pPr>
              <w:jc w:val="center"/>
              <w:rPr>
                <w:sz w:val="28"/>
                <w:szCs w:val="28"/>
              </w:rPr>
            </w:pPr>
            <w:r>
              <w:rPr>
                <w:sz w:val="28"/>
                <w:szCs w:val="28"/>
              </w:rPr>
              <w:t>2-3</w:t>
            </w:r>
          </w:p>
        </w:tc>
      </w:tr>
      <w:tr w:rsidR="00175F10" w:rsidRPr="006D565A" w:rsidTr="00755EA0">
        <w:tc>
          <w:tcPr>
            <w:tcW w:w="851" w:type="dxa"/>
          </w:tcPr>
          <w:p w:rsidR="00175F10" w:rsidRPr="006D565A" w:rsidRDefault="00E02F66" w:rsidP="00AB206A">
            <w:pPr>
              <w:jc w:val="center"/>
              <w:rPr>
                <w:sz w:val="28"/>
                <w:szCs w:val="28"/>
                <w:lang w:val="en-US"/>
              </w:rPr>
            </w:pPr>
            <w:r>
              <w:rPr>
                <w:sz w:val="28"/>
                <w:szCs w:val="28"/>
                <w:lang w:val="en-US"/>
              </w:rPr>
              <w:lastRenderedPageBreak/>
              <w:t>I</w:t>
            </w:r>
          </w:p>
        </w:tc>
        <w:tc>
          <w:tcPr>
            <w:tcW w:w="6095" w:type="dxa"/>
          </w:tcPr>
          <w:p w:rsidR="00175F10" w:rsidRPr="006D565A" w:rsidRDefault="00175F10" w:rsidP="00344003">
            <w:pPr>
              <w:rPr>
                <w:sz w:val="28"/>
                <w:szCs w:val="28"/>
                <w:lang w:val="en-US"/>
              </w:rPr>
            </w:pPr>
            <w:r w:rsidRPr="006D565A">
              <w:rPr>
                <w:sz w:val="28"/>
                <w:szCs w:val="28"/>
              </w:rPr>
              <w:t>Пояснительная записка</w:t>
            </w:r>
          </w:p>
        </w:tc>
        <w:tc>
          <w:tcPr>
            <w:tcW w:w="2659" w:type="dxa"/>
          </w:tcPr>
          <w:p w:rsidR="00175F10" w:rsidRPr="006D565A" w:rsidRDefault="00E02F66" w:rsidP="00AB206A">
            <w:pPr>
              <w:jc w:val="center"/>
              <w:rPr>
                <w:sz w:val="28"/>
                <w:szCs w:val="28"/>
              </w:rPr>
            </w:pPr>
            <w:r>
              <w:rPr>
                <w:sz w:val="28"/>
                <w:szCs w:val="28"/>
              </w:rPr>
              <w:t>5-7</w:t>
            </w:r>
          </w:p>
        </w:tc>
      </w:tr>
      <w:tr w:rsidR="00175F10" w:rsidRPr="006D565A" w:rsidTr="00755EA0">
        <w:tc>
          <w:tcPr>
            <w:tcW w:w="851" w:type="dxa"/>
          </w:tcPr>
          <w:p w:rsidR="00175F10" w:rsidRPr="006D565A" w:rsidRDefault="00E02F66" w:rsidP="00AB206A">
            <w:pPr>
              <w:jc w:val="center"/>
              <w:rPr>
                <w:sz w:val="28"/>
                <w:szCs w:val="28"/>
                <w:lang w:val="en-US"/>
              </w:rPr>
            </w:pPr>
            <w:r>
              <w:rPr>
                <w:sz w:val="28"/>
                <w:szCs w:val="28"/>
                <w:lang w:val="en-US"/>
              </w:rPr>
              <w:t>II</w:t>
            </w:r>
          </w:p>
        </w:tc>
        <w:tc>
          <w:tcPr>
            <w:tcW w:w="6095" w:type="dxa"/>
          </w:tcPr>
          <w:p w:rsidR="00175F10" w:rsidRPr="006D565A" w:rsidRDefault="00175F10" w:rsidP="00344003">
            <w:pPr>
              <w:rPr>
                <w:sz w:val="28"/>
                <w:szCs w:val="28"/>
                <w:lang w:val="en-US"/>
              </w:rPr>
            </w:pPr>
            <w:r w:rsidRPr="006D565A">
              <w:rPr>
                <w:sz w:val="28"/>
                <w:szCs w:val="28"/>
              </w:rPr>
              <w:t xml:space="preserve">Учебный </w:t>
            </w:r>
            <w:r w:rsidR="00755EA0">
              <w:rPr>
                <w:sz w:val="28"/>
                <w:szCs w:val="28"/>
              </w:rPr>
              <w:t xml:space="preserve">(тематический) </w:t>
            </w:r>
            <w:r w:rsidRPr="006D565A">
              <w:rPr>
                <w:sz w:val="28"/>
                <w:szCs w:val="28"/>
              </w:rPr>
              <w:t>план</w:t>
            </w:r>
          </w:p>
        </w:tc>
        <w:tc>
          <w:tcPr>
            <w:tcW w:w="2659" w:type="dxa"/>
          </w:tcPr>
          <w:p w:rsidR="00175F10" w:rsidRPr="006D565A" w:rsidRDefault="00E02F66" w:rsidP="00AB206A">
            <w:pPr>
              <w:jc w:val="center"/>
              <w:rPr>
                <w:sz w:val="28"/>
                <w:szCs w:val="28"/>
              </w:rPr>
            </w:pPr>
            <w:r>
              <w:rPr>
                <w:sz w:val="28"/>
                <w:szCs w:val="28"/>
              </w:rPr>
              <w:t>8-13</w:t>
            </w:r>
          </w:p>
        </w:tc>
      </w:tr>
      <w:tr w:rsidR="00175F10" w:rsidRPr="006D565A" w:rsidTr="00755EA0">
        <w:tc>
          <w:tcPr>
            <w:tcW w:w="851" w:type="dxa"/>
          </w:tcPr>
          <w:p w:rsidR="00175F10" w:rsidRPr="006D565A" w:rsidRDefault="00175F10" w:rsidP="00AB206A">
            <w:pPr>
              <w:jc w:val="center"/>
              <w:rPr>
                <w:sz w:val="28"/>
                <w:szCs w:val="28"/>
                <w:lang w:val="en-US"/>
              </w:rPr>
            </w:pPr>
            <w:r w:rsidRPr="006D565A">
              <w:rPr>
                <w:sz w:val="28"/>
                <w:szCs w:val="28"/>
                <w:lang w:val="en-US"/>
              </w:rPr>
              <w:t>2.1</w:t>
            </w:r>
          </w:p>
        </w:tc>
        <w:tc>
          <w:tcPr>
            <w:tcW w:w="6095" w:type="dxa"/>
          </w:tcPr>
          <w:p w:rsidR="00175F10" w:rsidRPr="006D565A" w:rsidRDefault="00175F10" w:rsidP="00344003">
            <w:pPr>
              <w:rPr>
                <w:sz w:val="28"/>
                <w:szCs w:val="28"/>
              </w:rPr>
            </w:pPr>
            <w:r w:rsidRPr="006D565A">
              <w:rPr>
                <w:sz w:val="28"/>
                <w:szCs w:val="28"/>
              </w:rPr>
              <w:t xml:space="preserve">Учебный </w:t>
            </w:r>
            <w:r w:rsidR="00755EA0">
              <w:rPr>
                <w:sz w:val="28"/>
                <w:szCs w:val="28"/>
              </w:rPr>
              <w:t xml:space="preserve">(тематический) </w:t>
            </w:r>
            <w:r w:rsidRPr="006D565A">
              <w:rPr>
                <w:sz w:val="28"/>
                <w:szCs w:val="28"/>
              </w:rPr>
              <w:t>план первого года обучения</w:t>
            </w:r>
          </w:p>
        </w:tc>
        <w:tc>
          <w:tcPr>
            <w:tcW w:w="2659" w:type="dxa"/>
          </w:tcPr>
          <w:p w:rsidR="00175F10" w:rsidRPr="006D565A" w:rsidRDefault="00E02F66" w:rsidP="00AB206A">
            <w:pPr>
              <w:jc w:val="center"/>
              <w:rPr>
                <w:sz w:val="28"/>
                <w:szCs w:val="28"/>
              </w:rPr>
            </w:pPr>
            <w:r>
              <w:rPr>
                <w:sz w:val="28"/>
                <w:szCs w:val="28"/>
              </w:rPr>
              <w:t>14-16</w:t>
            </w:r>
          </w:p>
        </w:tc>
      </w:tr>
      <w:tr w:rsidR="00D91A14" w:rsidRPr="006D565A" w:rsidTr="00755EA0">
        <w:tc>
          <w:tcPr>
            <w:tcW w:w="851" w:type="dxa"/>
          </w:tcPr>
          <w:p w:rsidR="00D91A14" w:rsidRPr="00576B5C" w:rsidRDefault="00576B5C" w:rsidP="00AB206A">
            <w:pPr>
              <w:jc w:val="center"/>
              <w:rPr>
                <w:sz w:val="28"/>
                <w:szCs w:val="28"/>
              </w:rPr>
            </w:pPr>
            <w:r>
              <w:rPr>
                <w:sz w:val="28"/>
                <w:szCs w:val="28"/>
                <w:lang w:val="en-US"/>
              </w:rPr>
              <w:t>2.1.1</w:t>
            </w:r>
          </w:p>
        </w:tc>
        <w:tc>
          <w:tcPr>
            <w:tcW w:w="6095" w:type="dxa"/>
          </w:tcPr>
          <w:p w:rsidR="00D91A14" w:rsidRPr="00576B5C" w:rsidRDefault="00D91A14" w:rsidP="00344003">
            <w:pPr>
              <w:rPr>
                <w:sz w:val="28"/>
                <w:szCs w:val="28"/>
              </w:rPr>
            </w:pPr>
            <w:r w:rsidRPr="006D565A">
              <w:rPr>
                <w:sz w:val="28"/>
                <w:szCs w:val="28"/>
              </w:rPr>
              <w:t>Содержание учебного плана</w:t>
            </w:r>
            <w:r w:rsidRPr="00576B5C">
              <w:rPr>
                <w:sz w:val="28"/>
                <w:szCs w:val="28"/>
              </w:rPr>
              <w:t xml:space="preserve"> </w:t>
            </w:r>
            <w:r w:rsidR="00576B5C">
              <w:rPr>
                <w:sz w:val="28"/>
                <w:szCs w:val="28"/>
              </w:rPr>
              <w:t>первого года обучения</w:t>
            </w:r>
          </w:p>
        </w:tc>
        <w:tc>
          <w:tcPr>
            <w:tcW w:w="2659" w:type="dxa"/>
          </w:tcPr>
          <w:p w:rsidR="00D91A14" w:rsidRPr="006D565A" w:rsidRDefault="004C20CC" w:rsidP="00AB206A">
            <w:pPr>
              <w:jc w:val="center"/>
              <w:rPr>
                <w:sz w:val="28"/>
                <w:szCs w:val="28"/>
              </w:rPr>
            </w:pPr>
            <w:r>
              <w:rPr>
                <w:sz w:val="28"/>
                <w:szCs w:val="28"/>
              </w:rPr>
              <w:t>17</w:t>
            </w:r>
          </w:p>
        </w:tc>
      </w:tr>
      <w:tr w:rsidR="005528CC" w:rsidRPr="006D565A" w:rsidTr="00755EA0">
        <w:tc>
          <w:tcPr>
            <w:tcW w:w="851" w:type="dxa"/>
          </w:tcPr>
          <w:p w:rsidR="005528CC" w:rsidRPr="005528CC" w:rsidRDefault="005528CC" w:rsidP="00AB206A">
            <w:pPr>
              <w:jc w:val="center"/>
              <w:rPr>
                <w:sz w:val="28"/>
                <w:szCs w:val="28"/>
              </w:rPr>
            </w:pPr>
            <w:r>
              <w:rPr>
                <w:sz w:val="28"/>
                <w:szCs w:val="28"/>
              </w:rPr>
              <w:t>2.1.2</w:t>
            </w:r>
          </w:p>
        </w:tc>
        <w:tc>
          <w:tcPr>
            <w:tcW w:w="6095" w:type="dxa"/>
          </w:tcPr>
          <w:p w:rsidR="005528CC" w:rsidRPr="006D565A" w:rsidRDefault="005528CC" w:rsidP="00344003">
            <w:pPr>
              <w:rPr>
                <w:sz w:val="28"/>
                <w:szCs w:val="28"/>
              </w:rPr>
            </w:pPr>
            <w:r>
              <w:rPr>
                <w:sz w:val="28"/>
                <w:szCs w:val="28"/>
              </w:rPr>
              <w:t>Планируемые результаты первого года обучения</w:t>
            </w:r>
          </w:p>
        </w:tc>
        <w:tc>
          <w:tcPr>
            <w:tcW w:w="2659" w:type="dxa"/>
          </w:tcPr>
          <w:p w:rsidR="005528CC" w:rsidRPr="006D565A" w:rsidRDefault="004C20CC" w:rsidP="00AB206A">
            <w:pPr>
              <w:jc w:val="center"/>
              <w:rPr>
                <w:sz w:val="28"/>
                <w:szCs w:val="28"/>
              </w:rPr>
            </w:pPr>
            <w:r>
              <w:rPr>
                <w:sz w:val="28"/>
                <w:szCs w:val="28"/>
              </w:rPr>
              <w:t>18</w:t>
            </w:r>
          </w:p>
        </w:tc>
      </w:tr>
      <w:tr w:rsidR="00175F10" w:rsidRPr="006D565A" w:rsidTr="00755EA0">
        <w:tc>
          <w:tcPr>
            <w:tcW w:w="851" w:type="dxa"/>
          </w:tcPr>
          <w:p w:rsidR="00175F10" w:rsidRPr="006D565A" w:rsidRDefault="005528CC" w:rsidP="00AB206A">
            <w:pPr>
              <w:jc w:val="center"/>
              <w:rPr>
                <w:sz w:val="28"/>
                <w:szCs w:val="28"/>
                <w:lang w:val="en-US"/>
              </w:rPr>
            </w:pPr>
            <w:r>
              <w:rPr>
                <w:sz w:val="28"/>
                <w:szCs w:val="28"/>
                <w:lang w:val="en-US"/>
              </w:rPr>
              <w:t>2</w:t>
            </w:r>
            <w:r w:rsidR="00576B5C">
              <w:rPr>
                <w:sz w:val="28"/>
                <w:szCs w:val="28"/>
              </w:rPr>
              <w:t>.</w:t>
            </w:r>
            <w:r w:rsidR="00175F10" w:rsidRPr="006D565A">
              <w:rPr>
                <w:sz w:val="28"/>
                <w:szCs w:val="28"/>
                <w:lang w:val="en-US"/>
              </w:rPr>
              <w:t>2</w:t>
            </w:r>
          </w:p>
        </w:tc>
        <w:tc>
          <w:tcPr>
            <w:tcW w:w="6095" w:type="dxa"/>
          </w:tcPr>
          <w:p w:rsidR="00175F10" w:rsidRPr="006D565A" w:rsidRDefault="00175F10" w:rsidP="00344003">
            <w:pPr>
              <w:rPr>
                <w:sz w:val="28"/>
                <w:szCs w:val="28"/>
              </w:rPr>
            </w:pPr>
            <w:r w:rsidRPr="006D565A">
              <w:rPr>
                <w:sz w:val="28"/>
                <w:szCs w:val="28"/>
              </w:rPr>
              <w:t>Учебный</w:t>
            </w:r>
            <w:r w:rsidR="00755EA0">
              <w:rPr>
                <w:sz w:val="28"/>
                <w:szCs w:val="28"/>
              </w:rPr>
              <w:t xml:space="preserve"> (тематический)</w:t>
            </w:r>
            <w:r w:rsidRPr="006D565A">
              <w:rPr>
                <w:sz w:val="28"/>
                <w:szCs w:val="28"/>
              </w:rPr>
              <w:t xml:space="preserve"> план второго года обучения</w:t>
            </w:r>
          </w:p>
        </w:tc>
        <w:tc>
          <w:tcPr>
            <w:tcW w:w="2659" w:type="dxa"/>
          </w:tcPr>
          <w:p w:rsidR="00175F10" w:rsidRPr="006D565A" w:rsidRDefault="004C20CC" w:rsidP="00AB206A">
            <w:pPr>
              <w:jc w:val="center"/>
              <w:rPr>
                <w:sz w:val="28"/>
                <w:szCs w:val="28"/>
              </w:rPr>
            </w:pPr>
            <w:r>
              <w:rPr>
                <w:sz w:val="28"/>
                <w:szCs w:val="28"/>
              </w:rPr>
              <w:t>19-20</w:t>
            </w:r>
          </w:p>
        </w:tc>
      </w:tr>
      <w:tr w:rsidR="005528CC" w:rsidRPr="006D565A" w:rsidTr="00755EA0">
        <w:tc>
          <w:tcPr>
            <w:tcW w:w="851" w:type="dxa"/>
          </w:tcPr>
          <w:p w:rsidR="005528CC" w:rsidRPr="005528CC" w:rsidRDefault="005528CC" w:rsidP="00AB206A">
            <w:pPr>
              <w:jc w:val="center"/>
              <w:rPr>
                <w:sz w:val="28"/>
                <w:szCs w:val="28"/>
              </w:rPr>
            </w:pPr>
            <w:r>
              <w:rPr>
                <w:sz w:val="28"/>
                <w:szCs w:val="28"/>
              </w:rPr>
              <w:t>2.2.1</w:t>
            </w:r>
          </w:p>
        </w:tc>
        <w:tc>
          <w:tcPr>
            <w:tcW w:w="6095" w:type="dxa"/>
          </w:tcPr>
          <w:p w:rsidR="005528CC" w:rsidRPr="006D565A" w:rsidRDefault="005528CC" w:rsidP="00344003">
            <w:pPr>
              <w:rPr>
                <w:sz w:val="28"/>
                <w:szCs w:val="28"/>
              </w:rPr>
            </w:pPr>
            <w:r w:rsidRPr="006D565A">
              <w:rPr>
                <w:sz w:val="28"/>
                <w:szCs w:val="28"/>
              </w:rPr>
              <w:t>Содержание учебного плана</w:t>
            </w:r>
            <w:r w:rsidRPr="00576B5C">
              <w:rPr>
                <w:sz w:val="28"/>
                <w:szCs w:val="28"/>
              </w:rPr>
              <w:t xml:space="preserve"> </w:t>
            </w:r>
            <w:r w:rsidR="00E474D4">
              <w:rPr>
                <w:sz w:val="28"/>
                <w:szCs w:val="28"/>
              </w:rPr>
              <w:t>второго</w:t>
            </w:r>
            <w:r>
              <w:rPr>
                <w:sz w:val="28"/>
                <w:szCs w:val="28"/>
              </w:rPr>
              <w:t xml:space="preserve"> года обучения</w:t>
            </w:r>
          </w:p>
        </w:tc>
        <w:tc>
          <w:tcPr>
            <w:tcW w:w="2659" w:type="dxa"/>
          </w:tcPr>
          <w:p w:rsidR="005528CC" w:rsidRPr="006D565A" w:rsidRDefault="004C20CC" w:rsidP="00AB206A">
            <w:pPr>
              <w:jc w:val="center"/>
              <w:rPr>
                <w:sz w:val="28"/>
                <w:szCs w:val="28"/>
              </w:rPr>
            </w:pPr>
            <w:r>
              <w:rPr>
                <w:sz w:val="28"/>
                <w:szCs w:val="28"/>
              </w:rPr>
              <w:t>21</w:t>
            </w:r>
          </w:p>
        </w:tc>
      </w:tr>
      <w:tr w:rsidR="005528CC" w:rsidRPr="006D565A" w:rsidTr="00755EA0">
        <w:tc>
          <w:tcPr>
            <w:tcW w:w="851" w:type="dxa"/>
          </w:tcPr>
          <w:p w:rsidR="005528CC" w:rsidRDefault="00E474D4" w:rsidP="00AB206A">
            <w:pPr>
              <w:jc w:val="center"/>
              <w:rPr>
                <w:sz w:val="28"/>
                <w:szCs w:val="28"/>
              </w:rPr>
            </w:pPr>
            <w:r>
              <w:rPr>
                <w:sz w:val="28"/>
                <w:szCs w:val="28"/>
              </w:rPr>
              <w:t>2.2.2</w:t>
            </w:r>
          </w:p>
        </w:tc>
        <w:tc>
          <w:tcPr>
            <w:tcW w:w="6095" w:type="dxa"/>
          </w:tcPr>
          <w:p w:rsidR="005528CC" w:rsidRPr="006D565A" w:rsidRDefault="005528CC" w:rsidP="00344003">
            <w:pPr>
              <w:rPr>
                <w:sz w:val="28"/>
                <w:szCs w:val="28"/>
              </w:rPr>
            </w:pPr>
            <w:r>
              <w:rPr>
                <w:sz w:val="28"/>
                <w:szCs w:val="28"/>
              </w:rPr>
              <w:t xml:space="preserve">Планируемые результаты </w:t>
            </w:r>
            <w:r w:rsidR="00E474D4">
              <w:rPr>
                <w:sz w:val="28"/>
                <w:szCs w:val="28"/>
              </w:rPr>
              <w:t>второго</w:t>
            </w:r>
            <w:r>
              <w:rPr>
                <w:sz w:val="28"/>
                <w:szCs w:val="28"/>
              </w:rPr>
              <w:t xml:space="preserve"> года обучения</w:t>
            </w:r>
          </w:p>
        </w:tc>
        <w:tc>
          <w:tcPr>
            <w:tcW w:w="2659" w:type="dxa"/>
          </w:tcPr>
          <w:p w:rsidR="005528CC" w:rsidRPr="006D565A" w:rsidRDefault="004C20CC" w:rsidP="00AB206A">
            <w:pPr>
              <w:jc w:val="center"/>
              <w:rPr>
                <w:sz w:val="28"/>
                <w:szCs w:val="28"/>
              </w:rPr>
            </w:pPr>
            <w:r>
              <w:rPr>
                <w:sz w:val="28"/>
                <w:szCs w:val="28"/>
              </w:rPr>
              <w:t>22-23</w:t>
            </w:r>
          </w:p>
        </w:tc>
      </w:tr>
      <w:tr w:rsidR="00175F10" w:rsidRPr="006D565A" w:rsidTr="00755EA0">
        <w:tc>
          <w:tcPr>
            <w:tcW w:w="851" w:type="dxa"/>
          </w:tcPr>
          <w:p w:rsidR="00175F10" w:rsidRPr="005528CC" w:rsidRDefault="00E02F66" w:rsidP="00AB206A">
            <w:pPr>
              <w:jc w:val="center"/>
              <w:rPr>
                <w:sz w:val="28"/>
                <w:szCs w:val="28"/>
              </w:rPr>
            </w:pPr>
            <w:r>
              <w:rPr>
                <w:sz w:val="28"/>
                <w:szCs w:val="28"/>
                <w:lang w:val="en-US"/>
              </w:rPr>
              <w:t>2</w:t>
            </w:r>
            <w:r w:rsidR="00E474D4">
              <w:rPr>
                <w:sz w:val="28"/>
                <w:szCs w:val="28"/>
              </w:rPr>
              <w:t>.3</w:t>
            </w:r>
          </w:p>
        </w:tc>
        <w:tc>
          <w:tcPr>
            <w:tcW w:w="6095" w:type="dxa"/>
          </w:tcPr>
          <w:p w:rsidR="00175F10" w:rsidRPr="006D565A" w:rsidRDefault="00175F10" w:rsidP="00344003">
            <w:pPr>
              <w:rPr>
                <w:sz w:val="28"/>
                <w:szCs w:val="28"/>
              </w:rPr>
            </w:pPr>
            <w:r w:rsidRPr="006D565A">
              <w:rPr>
                <w:sz w:val="28"/>
                <w:szCs w:val="28"/>
              </w:rPr>
              <w:t>Учебный</w:t>
            </w:r>
            <w:r w:rsidR="00755EA0">
              <w:rPr>
                <w:sz w:val="28"/>
                <w:szCs w:val="28"/>
              </w:rPr>
              <w:t xml:space="preserve"> (тематический)</w:t>
            </w:r>
            <w:r w:rsidRPr="006D565A">
              <w:rPr>
                <w:sz w:val="28"/>
                <w:szCs w:val="28"/>
              </w:rPr>
              <w:t xml:space="preserve"> план третьего года обучения</w:t>
            </w:r>
          </w:p>
        </w:tc>
        <w:tc>
          <w:tcPr>
            <w:tcW w:w="2659" w:type="dxa"/>
          </w:tcPr>
          <w:p w:rsidR="00175F10" w:rsidRPr="006D565A" w:rsidRDefault="004C20CC" w:rsidP="00AB206A">
            <w:pPr>
              <w:jc w:val="center"/>
              <w:rPr>
                <w:sz w:val="28"/>
                <w:szCs w:val="28"/>
              </w:rPr>
            </w:pPr>
            <w:r>
              <w:rPr>
                <w:sz w:val="28"/>
                <w:szCs w:val="28"/>
              </w:rPr>
              <w:t>24-25</w:t>
            </w:r>
          </w:p>
        </w:tc>
      </w:tr>
      <w:tr w:rsidR="00E474D4" w:rsidRPr="006D565A" w:rsidTr="00755EA0">
        <w:tc>
          <w:tcPr>
            <w:tcW w:w="851" w:type="dxa"/>
          </w:tcPr>
          <w:p w:rsidR="00E474D4" w:rsidRDefault="00E02F66" w:rsidP="00AB206A">
            <w:pPr>
              <w:jc w:val="center"/>
              <w:rPr>
                <w:sz w:val="28"/>
                <w:szCs w:val="28"/>
              </w:rPr>
            </w:pPr>
            <w:r>
              <w:rPr>
                <w:sz w:val="28"/>
                <w:szCs w:val="28"/>
                <w:lang w:val="en-US"/>
              </w:rPr>
              <w:t>2</w:t>
            </w:r>
            <w:r w:rsidR="00E474D4">
              <w:rPr>
                <w:sz w:val="28"/>
                <w:szCs w:val="28"/>
              </w:rPr>
              <w:t>.3.1</w:t>
            </w:r>
          </w:p>
        </w:tc>
        <w:tc>
          <w:tcPr>
            <w:tcW w:w="6095" w:type="dxa"/>
          </w:tcPr>
          <w:p w:rsidR="00E474D4" w:rsidRPr="006D565A" w:rsidRDefault="00E474D4" w:rsidP="00344003">
            <w:pPr>
              <w:rPr>
                <w:sz w:val="28"/>
                <w:szCs w:val="28"/>
              </w:rPr>
            </w:pPr>
            <w:r w:rsidRPr="006D565A">
              <w:rPr>
                <w:sz w:val="28"/>
                <w:szCs w:val="28"/>
              </w:rPr>
              <w:t>Содержание учебного плана</w:t>
            </w:r>
            <w:r w:rsidRPr="00576B5C">
              <w:rPr>
                <w:sz w:val="28"/>
                <w:szCs w:val="28"/>
              </w:rPr>
              <w:t xml:space="preserve"> </w:t>
            </w:r>
            <w:r w:rsidR="00755EA0">
              <w:rPr>
                <w:sz w:val="28"/>
                <w:szCs w:val="28"/>
              </w:rPr>
              <w:t>третьего</w:t>
            </w:r>
            <w:r>
              <w:rPr>
                <w:sz w:val="28"/>
                <w:szCs w:val="28"/>
              </w:rPr>
              <w:t xml:space="preserve"> года обучения</w:t>
            </w:r>
          </w:p>
        </w:tc>
        <w:tc>
          <w:tcPr>
            <w:tcW w:w="2659" w:type="dxa"/>
          </w:tcPr>
          <w:p w:rsidR="00E474D4" w:rsidRPr="006D565A" w:rsidRDefault="004C20CC" w:rsidP="004C20CC">
            <w:pPr>
              <w:jc w:val="center"/>
              <w:rPr>
                <w:sz w:val="28"/>
                <w:szCs w:val="28"/>
              </w:rPr>
            </w:pPr>
            <w:r>
              <w:rPr>
                <w:sz w:val="28"/>
                <w:szCs w:val="28"/>
              </w:rPr>
              <w:t>26</w:t>
            </w:r>
          </w:p>
        </w:tc>
      </w:tr>
      <w:tr w:rsidR="00E474D4" w:rsidRPr="006D565A" w:rsidTr="00755EA0">
        <w:tc>
          <w:tcPr>
            <w:tcW w:w="851" w:type="dxa"/>
          </w:tcPr>
          <w:p w:rsidR="00E474D4" w:rsidRDefault="00E02F66" w:rsidP="00AB206A">
            <w:pPr>
              <w:jc w:val="center"/>
              <w:rPr>
                <w:sz w:val="28"/>
                <w:szCs w:val="28"/>
              </w:rPr>
            </w:pPr>
            <w:r>
              <w:rPr>
                <w:sz w:val="28"/>
                <w:szCs w:val="28"/>
                <w:lang w:val="en-US"/>
              </w:rPr>
              <w:t>2</w:t>
            </w:r>
            <w:r w:rsidR="00E474D4">
              <w:rPr>
                <w:sz w:val="28"/>
                <w:szCs w:val="28"/>
              </w:rPr>
              <w:t>.3.2</w:t>
            </w:r>
          </w:p>
        </w:tc>
        <w:tc>
          <w:tcPr>
            <w:tcW w:w="6095" w:type="dxa"/>
          </w:tcPr>
          <w:p w:rsidR="00E474D4" w:rsidRPr="006D565A" w:rsidRDefault="00E474D4" w:rsidP="00344003">
            <w:pPr>
              <w:rPr>
                <w:sz w:val="28"/>
                <w:szCs w:val="28"/>
              </w:rPr>
            </w:pPr>
            <w:r>
              <w:rPr>
                <w:sz w:val="28"/>
                <w:szCs w:val="28"/>
              </w:rPr>
              <w:t xml:space="preserve">Планируемые результаты </w:t>
            </w:r>
            <w:r w:rsidR="00755EA0">
              <w:rPr>
                <w:sz w:val="28"/>
                <w:szCs w:val="28"/>
              </w:rPr>
              <w:t>третьего</w:t>
            </w:r>
            <w:r>
              <w:rPr>
                <w:sz w:val="28"/>
                <w:szCs w:val="28"/>
              </w:rPr>
              <w:t xml:space="preserve"> года обучения</w:t>
            </w:r>
          </w:p>
        </w:tc>
        <w:tc>
          <w:tcPr>
            <w:tcW w:w="2659" w:type="dxa"/>
          </w:tcPr>
          <w:p w:rsidR="00E474D4" w:rsidRPr="006D565A" w:rsidRDefault="004C20CC" w:rsidP="004C20CC">
            <w:pPr>
              <w:jc w:val="center"/>
              <w:rPr>
                <w:sz w:val="28"/>
                <w:szCs w:val="28"/>
              </w:rPr>
            </w:pPr>
            <w:r>
              <w:rPr>
                <w:sz w:val="28"/>
                <w:szCs w:val="28"/>
              </w:rPr>
              <w:t>27</w:t>
            </w:r>
          </w:p>
        </w:tc>
      </w:tr>
      <w:tr w:rsidR="00E474D4" w:rsidRPr="006D565A" w:rsidTr="00755EA0">
        <w:tc>
          <w:tcPr>
            <w:tcW w:w="851" w:type="dxa"/>
          </w:tcPr>
          <w:p w:rsidR="00E474D4" w:rsidRPr="00E02F66" w:rsidRDefault="00E474D4" w:rsidP="00AB206A">
            <w:pPr>
              <w:jc w:val="center"/>
              <w:rPr>
                <w:sz w:val="28"/>
                <w:szCs w:val="28"/>
                <w:lang w:val="en-US"/>
              </w:rPr>
            </w:pPr>
            <w:r w:rsidRPr="006D565A">
              <w:rPr>
                <w:sz w:val="28"/>
                <w:szCs w:val="28"/>
                <w:lang w:val="en-US"/>
              </w:rPr>
              <w:t>III</w:t>
            </w:r>
          </w:p>
        </w:tc>
        <w:tc>
          <w:tcPr>
            <w:tcW w:w="6095" w:type="dxa"/>
          </w:tcPr>
          <w:p w:rsidR="00E474D4" w:rsidRPr="005528CC" w:rsidRDefault="00E474D4" w:rsidP="00344003">
            <w:pPr>
              <w:rPr>
                <w:sz w:val="28"/>
                <w:szCs w:val="28"/>
              </w:rPr>
            </w:pPr>
            <w:r>
              <w:rPr>
                <w:sz w:val="28"/>
                <w:szCs w:val="28"/>
              </w:rPr>
              <w:t>Ожидаемые результаты и способы определения их результативности</w:t>
            </w:r>
          </w:p>
        </w:tc>
        <w:tc>
          <w:tcPr>
            <w:tcW w:w="2659" w:type="dxa"/>
          </w:tcPr>
          <w:p w:rsidR="00E474D4" w:rsidRPr="006D565A" w:rsidRDefault="00344003" w:rsidP="00AB206A">
            <w:pPr>
              <w:jc w:val="center"/>
              <w:rPr>
                <w:sz w:val="28"/>
                <w:szCs w:val="28"/>
              </w:rPr>
            </w:pPr>
            <w:r>
              <w:rPr>
                <w:sz w:val="28"/>
                <w:szCs w:val="28"/>
              </w:rPr>
              <w:t>28</w:t>
            </w:r>
          </w:p>
        </w:tc>
      </w:tr>
      <w:tr w:rsidR="00E474D4" w:rsidRPr="006D565A" w:rsidTr="00755EA0">
        <w:tc>
          <w:tcPr>
            <w:tcW w:w="851" w:type="dxa"/>
          </w:tcPr>
          <w:p w:rsidR="00E474D4" w:rsidRPr="006D565A" w:rsidRDefault="00E02F66" w:rsidP="00AB206A">
            <w:pPr>
              <w:jc w:val="center"/>
              <w:rPr>
                <w:sz w:val="28"/>
                <w:szCs w:val="28"/>
                <w:lang w:val="en-US"/>
              </w:rPr>
            </w:pPr>
            <w:r>
              <w:rPr>
                <w:sz w:val="28"/>
                <w:szCs w:val="28"/>
                <w:lang w:val="en-US"/>
              </w:rPr>
              <w:t>IV</w:t>
            </w:r>
          </w:p>
        </w:tc>
        <w:tc>
          <w:tcPr>
            <w:tcW w:w="6095" w:type="dxa"/>
          </w:tcPr>
          <w:p w:rsidR="00E474D4" w:rsidRPr="006D565A" w:rsidRDefault="00E474D4" w:rsidP="00344003">
            <w:pPr>
              <w:rPr>
                <w:sz w:val="28"/>
                <w:szCs w:val="28"/>
              </w:rPr>
            </w:pPr>
            <w:r w:rsidRPr="006D565A">
              <w:rPr>
                <w:sz w:val="28"/>
                <w:szCs w:val="28"/>
              </w:rPr>
              <w:t>Организационно-педагогические условия реализации программы</w:t>
            </w:r>
          </w:p>
        </w:tc>
        <w:tc>
          <w:tcPr>
            <w:tcW w:w="2659" w:type="dxa"/>
          </w:tcPr>
          <w:p w:rsidR="00E474D4" w:rsidRPr="006D565A" w:rsidRDefault="00344003" w:rsidP="00AB206A">
            <w:pPr>
              <w:jc w:val="center"/>
              <w:rPr>
                <w:sz w:val="28"/>
                <w:szCs w:val="28"/>
              </w:rPr>
            </w:pPr>
            <w:r>
              <w:rPr>
                <w:sz w:val="28"/>
                <w:szCs w:val="28"/>
              </w:rPr>
              <w:t>29</w:t>
            </w:r>
          </w:p>
        </w:tc>
      </w:tr>
      <w:tr w:rsidR="00E474D4" w:rsidRPr="006D565A" w:rsidTr="00755EA0">
        <w:tc>
          <w:tcPr>
            <w:tcW w:w="851" w:type="dxa"/>
          </w:tcPr>
          <w:p w:rsidR="00E474D4" w:rsidRPr="006D565A" w:rsidRDefault="00E02F66" w:rsidP="00FE1C35">
            <w:pPr>
              <w:jc w:val="center"/>
              <w:rPr>
                <w:sz w:val="28"/>
                <w:szCs w:val="28"/>
                <w:lang w:val="en-US"/>
              </w:rPr>
            </w:pPr>
            <w:r>
              <w:rPr>
                <w:sz w:val="28"/>
                <w:szCs w:val="28"/>
                <w:lang w:val="en-US"/>
              </w:rPr>
              <w:t>V</w:t>
            </w:r>
          </w:p>
        </w:tc>
        <w:tc>
          <w:tcPr>
            <w:tcW w:w="6095" w:type="dxa"/>
          </w:tcPr>
          <w:p w:rsidR="00E474D4" w:rsidRPr="006D565A" w:rsidRDefault="00E474D4" w:rsidP="00344003">
            <w:pPr>
              <w:rPr>
                <w:sz w:val="28"/>
                <w:szCs w:val="28"/>
              </w:rPr>
            </w:pPr>
            <w:r>
              <w:rPr>
                <w:sz w:val="28"/>
                <w:szCs w:val="28"/>
              </w:rPr>
              <w:t>Формы аттестации/контроля</w:t>
            </w:r>
          </w:p>
        </w:tc>
        <w:tc>
          <w:tcPr>
            <w:tcW w:w="2659" w:type="dxa"/>
          </w:tcPr>
          <w:p w:rsidR="00E474D4" w:rsidRPr="006D565A" w:rsidRDefault="00344003" w:rsidP="00AB206A">
            <w:pPr>
              <w:jc w:val="center"/>
              <w:rPr>
                <w:sz w:val="28"/>
                <w:szCs w:val="28"/>
              </w:rPr>
            </w:pPr>
            <w:r>
              <w:rPr>
                <w:sz w:val="28"/>
                <w:szCs w:val="28"/>
              </w:rPr>
              <w:t>30</w:t>
            </w:r>
          </w:p>
        </w:tc>
      </w:tr>
      <w:tr w:rsidR="00E474D4" w:rsidRPr="006D565A" w:rsidTr="00755EA0">
        <w:tc>
          <w:tcPr>
            <w:tcW w:w="851" w:type="dxa"/>
          </w:tcPr>
          <w:p w:rsidR="00E474D4" w:rsidRPr="006D565A" w:rsidRDefault="00E02F66" w:rsidP="00FE1C35">
            <w:pPr>
              <w:jc w:val="center"/>
              <w:rPr>
                <w:sz w:val="28"/>
                <w:szCs w:val="28"/>
                <w:lang w:val="en-US"/>
              </w:rPr>
            </w:pPr>
            <w:r>
              <w:rPr>
                <w:sz w:val="28"/>
                <w:szCs w:val="28"/>
                <w:lang w:val="en-US"/>
              </w:rPr>
              <w:t>VI</w:t>
            </w:r>
          </w:p>
        </w:tc>
        <w:tc>
          <w:tcPr>
            <w:tcW w:w="6095" w:type="dxa"/>
          </w:tcPr>
          <w:p w:rsidR="00E474D4" w:rsidRPr="00E02F66" w:rsidRDefault="00E02F66" w:rsidP="00344003">
            <w:pPr>
              <w:rPr>
                <w:sz w:val="28"/>
                <w:szCs w:val="28"/>
              </w:rPr>
            </w:pPr>
            <w:r>
              <w:rPr>
                <w:sz w:val="28"/>
                <w:szCs w:val="28"/>
              </w:rPr>
              <w:t>Оценочные материалы</w:t>
            </w:r>
          </w:p>
        </w:tc>
        <w:tc>
          <w:tcPr>
            <w:tcW w:w="2659" w:type="dxa"/>
          </w:tcPr>
          <w:p w:rsidR="00E474D4" w:rsidRPr="00E4777A" w:rsidRDefault="00344003" w:rsidP="00AB206A">
            <w:pPr>
              <w:jc w:val="center"/>
              <w:rPr>
                <w:sz w:val="28"/>
                <w:szCs w:val="28"/>
                <w:lang w:val="en-US"/>
              </w:rPr>
            </w:pPr>
            <w:r w:rsidRPr="00E4777A">
              <w:rPr>
                <w:sz w:val="28"/>
                <w:szCs w:val="28"/>
              </w:rPr>
              <w:t>31</w:t>
            </w:r>
            <w:r w:rsidR="00E4777A" w:rsidRPr="00E4777A">
              <w:rPr>
                <w:sz w:val="28"/>
                <w:szCs w:val="28"/>
                <w:lang w:val="en-US"/>
              </w:rPr>
              <w:t>-32</w:t>
            </w:r>
          </w:p>
        </w:tc>
      </w:tr>
      <w:tr w:rsidR="00CD6BD9" w:rsidRPr="006D565A" w:rsidTr="00755EA0">
        <w:tc>
          <w:tcPr>
            <w:tcW w:w="851" w:type="dxa"/>
          </w:tcPr>
          <w:p w:rsidR="00CD6BD9" w:rsidRPr="00E02F66" w:rsidRDefault="00CD6BD9" w:rsidP="00CD6BD9">
            <w:pPr>
              <w:jc w:val="center"/>
              <w:rPr>
                <w:sz w:val="28"/>
                <w:szCs w:val="28"/>
              </w:rPr>
            </w:pPr>
            <w:r>
              <w:rPr>
                <w:sz w:val="28"/>
                <w:szCs w:val="28"/>
                <w:lang w:val="en-US"/>
              </w:rPr>
              <w:t>VII</w:t>
            </w:r>
            <w:r w:rsidRPr="00E02F66">
              <w:rPr>
                <w:sz w:val="28"/>
                <w:szCs w:val="28"/>
              </w:rPr>
              <w:t xml:space="preserve"> </w:t>
            </w:r>
          </w:p>
        </w:tc>
        <w:tc>
          <w:tcPr>
            <w:tcW w:w="6095" w:type="dxa"/>
          </w:tcPr>
          <w:p w:rsidR="00CD6BD9" w:rsidRDefault="00CD6BD9" w:rsidP="00CD6BD9">
            <w:pPr>
              <w:rPr>
                <w:sz w:val="28"/>
                <w:szCs w:val="28"/>
              </w:rPr>
            </w:pPr>
            <w:r>
              <w:rPr>
                <w:sz w:val="28"/>
                <w:szCs w:val="28"/>
              </w:rPr>
              <w:t>Список литературы</w:t>
            </w:r>
          </w:p>
        </w:tc>
        <w:tc>
          <w:tcPr>
            <w:tcW w:w="2659" w:type="dxa"/>
          </w:tcPr>
          <w:p w:rsidR="00CD6BD9" w:rsidRPr="00E4777A" w:rsidRDefault="00E4777A" w:rsidP="00CD6BD9">
            <w:pPr>
              <w:jc w:val="center"/>
              <w:rPr>
                <w:sz w:val="28"/>
                <w:szCs w:val="28"/>
                <w:lang w:val="en-US"/>
              </w:rPr>
            </w:pPr>
            <w:r w:rsidRPr="00E4777A">
              <w:rPr>
                <w:sz w:val="28"/>
                <w:szCs w:val="28"/>
                <w:lang w:val="en-US"/>
              </w:rPr>
              <w:t>32-33</w:t>
            </w:r>
          </w:p>
        </w:tc>
      </w:tr>
      <w:tr w:rsidR="00CD6BD9" w:rsidRPr="006D565A" w:rsidTr="00755EA0">
        <w:tc>
          <w:tcPr>
            <w:tcW w:w="851" w:type="dxa"/>
          </w:tcPr>
          <w:p w:rsidR="00CD6BD9" w:rsidRPr="00E02F66" w:rsidRDefault="00CD6BD9" w:rsidP="00CD6BD9">
            <w:pPr>
              <w:jc w:val="center"/>
              <w:rPr>
                <w:sz w:val="28"/>
                <w:szCs w:val="28"/>
                <w:lang w:val="en-US"/>
              </w:rPr>
            </w:pPr>
            <w:r>
              <w:rPr>
                <w:sz w:val="28"/>
                <w:szCs w:val="28"/>
                <w:lang w:val="en-US"/>
              </w:rPr>
              <w:t>VIII</w:t>
            </w:r>
          </w:p>
        </w:tc>
        <w:tc>
          <w:tcPr>
            <w:tcW w:w="6095" w:type="dxa"/>
          </w:tcPr>
          <w:p w:rsidR="00CD6BD9" w:rsidRPr="006D565A" w:rsidRDefault="00CD6BD9" w:rsidP="00CD6BD9">
            <w:pPr>
              <w:rPr>
                <w:sz w:val="28"/>
                <w:szCs w:val="28"/>
              </w:rPr>
            </w:pPr>
            <w:r w:rsidRPr="006D565A">
              <w:rPr>
                <w:sz w:val="28"/>
                <w:szCs w:val="28"/>
              </w:rPr>
              <w:t>Методическое обеспечение программы</w:t>
            </w:r>
          </w:p>
        </w:tc>
        <w:tc>
          <w:tcPr>
            <w:tcW w:w="2659" w:type="dxa"/>
          </w:tcPr>
          <w:p w:rsidR="00CD6BD9" w:rsidRPr="00E4777A" w:rsidRDefault="00CD6BD9" w:rsidP="00CD6BD9">
            <w:pPr>
              <w:jc w:val="center"/>
              <w:rPr>
                <w:sz w:val="28"/>
                <w:szCs w:val="28"/>
                <w:lang w:val="en-US"/>
              </w:rPr>
            </w:pPr>
            <w:r w:rsidRPr="00E4777A">
              <w:rPr>
                <w:sz w:val="28"/>
                <w:szCs w:val="28"/>
              </w:rPr>
              <w:t>3</w:t>
            </w:r>
            <w:r w:rsidR="00E4777A" w:rsidRPr="00E4777A">
              <w:rPr>
                <w:sz w:val="28"/>
                <w:szCs w:val="28"/>
                <w:lang w:val="en-US"/>
              </w:rPr>
              <w:t>3-36</w:t>
            </w:r>
          </w:p>
        </w:tc>
      </w:tr>
      <w:tr w:rsidR="00CD6BD9" w:rsidRPr="006D565A" w:rsidTr="00755EA0">
        <w:tc>
          <w:tcPr>
            <w:tcW w:w="851" w:type="dxa"/>
          </w:tcPr>
          <w:p w:rsidR="00CD6BD9" w:rsidRPr="00E02F66" w:rsidRDefault="00CD6BD9" w:rsidP="00CD6BD9">
            <w:pPr>
              <w:jc w:val="center"/>
              <w:rPr>
                <w:sz w:val="28"/>
                <w:szCs w:val="28"/>
                <w:lang w:val="en-US"/>
              </w:rPr>
            </w:pPr>
            <w:r>
              <w:rPr>
                <w:sz w:val="28"/>
                <w:szCs w:val="28"/>
                <w:lang w:val="en-US"/>
              </w:rPr>
              <w:t>IX</w:t>
            </w:r>
          </w:p>
        </w:tc>
        <w:tc>
          <w:tcPr>
            <w:tcW w:w="6095" w:type="dxa"/>
          </w:tcPr>
          <w:p w:rsidR="00CD6BD9" w:rsidRPr="006D565A" w:rsidRDefault="00CD6BD9" w:rsidP="00CD6BD9">
            <w:pPr>
              <w:rPr>
                <w:sz w:val="28"/>
                <w:szCs w:val="28"/>
              </w:rPr>
            </w:pPr>
            <w:r w:rsidRPr="006D565A">
              <w:rPr>
                <w:sz w:val="28"/>
                <w:szCs w:val="28"/>
              </w:rPr>
              <w:t>Календарно-учебный график</w:t>
            </w:r>
          </w:p>
        </w:tc>
        <w:tc>
          <w:tcPr>
            <w:tcW w:w="2659" w:type="dxa"/>
          </w:tcPr>
          <w:p w:rsidR="00CD6BD9" w:rsidRPr="00E4777A" w:rsidRDefault="00CD6BD9" w:rsidP="00CD6BD9">
            <w:pPr>
              <w:jc w:val="center"/>
              <w:rPr>
                <w:sz w:val="28"/>
                <w:szCs w:val="28"/>
                <w:lang w:val="en-US"/>
              </w:rPr>
            </w:pPr>
            <w:r w:rsidRPr="00E4777A">
              <w:rPr>
                <w:sz w:val="28"/>
                <w:szCs w:val="28"/>
              </w:rPr>
              <w:t>3</w:t>
            </w:r>
            <w:r w:rsidR="00E4777A" w:rsidRPr="00E4777A">
              <w:rPr>
                <w:sz w:val="28"/>
                <w:szCs w:val="28"/>
                <w:lang w:val="en-US"/>
              </w:rPr>
              <w:t>7-50</w:t>
            </w:r>
          </w:p>
        </w:tc>
      </w:tr>
    </w:tbl>
    <w:p w:rsidR="006E00C4" w:rsidRDefault="006E00C4" w:rsidP="006E00C4">
      <w:pPr>
        <w:ind w:left="720"/>
        <w:rPr>
          <w:sz w:val="28"/>
          <w:szCs w:val="28"/>
        </w:rPr>
      </w:pPr>
    </w:p>
    <w:p w:rsidR="00E474D4" w:rsidRDefault="00E474D4" w:rsidP="006E00C4">
      <w:pPr>
        <w:ind w:left="720"/>
        <w:rPr>
          <w:sz w:val="28"/>
          <w:szCs w:val="28"/>
        </w:rPr>
      </w:pPr>
    </w:p>
    <w:p w:rsidR="00E474D4" w:rsidRDefault="00E474D4" w:rsidP="006E00C4">
      <w:pPr>
        <w:ind w:left="720"/>
        <w:rPr>
          <w:sz w:val="28"/>
          <w:szCs w:val="28"/>
        </w:rPr>
      </w:pPr>
    </w:p>
    <w:p w:rsidR="00E474D4" w:rsidRDefault="00E474D4" w:rsidP="006E00C4">
      <w:pPr>
        <w:ind w:left="720"/>
        <w:rPr>
          <w:sz w:val="28"/>
          <w:szCs w:val="28"/>
        </w:rPr>
      </w:pPr>
    </w:p>
    <w:p w:rsidR="00E474D4" w:rsidRDefault="00E474D4" w:rsidP="006E00C4">
      <w:pPr>
        <w:ind w:left="720"/>
        <w:rPr>
          <w:sz w:val="28"/>
          <w:szCs w:val="28"/>
        </w:rPr>
      </w:pPr>
    </w:p>
    <w:p w:rsidR="00E474D4" w:rsidRDefault="00E474D4" w:rsidP="006E00C4">
      <w:pPr>
        <w:ind w:left="720"/>
        <w:rPr>
          <w:sz w:val="28"/>
          <w:szCs w:val="28"/>
        </w:rPr>
      </w:pPr>
    </w:p>
    <w:p w:rsidR="00E474D4" w:rsidRDefault="00E474D4" w:rsidP="006E00C4">
      <w:pPr>
        <w:ind w:left="720"/>
        <w:rPr>
          <w:sz w:val="28"/>
          <w:szCs w:val="28"/>
        </w:rPr>
      </w:pPr>
    </w:p>
    <w:p w:rsidR="00E474D4" w:rsidRDefault="00E474D4" w:rsidP="006E00C4">
      <w:pPr>
        <w:ind w:left="720"/>
        <w:rPr>
          <w:sz w:val="28"/>
          <w:szCs w:val="28"/>
        </w:rPr>
      </w:pPr>
    </w:p>
    <w:p w:rsidR="00E474D4" w:rsidRPr="006D565A" w:rsidRDefault="00E474D4" w:rsidP="006E00C4">
      <w:pPr>
        <w:ind w:left="720"/>
        <w:rPr>
          <w:sz w:val="28"/>
          <w:szCs w:val="28"/>
        </w:rPr>
      </w:pPr>
    </w:p>
    <w:p w:rsidR="00395F10" w:rsidRDefault="00395F10" w:rsidP="004653D5">
      <w:pPr>
        <w:rPr>
          <w:b/>
          <w:bCs/>
          <w:sz w:val="28"/>
          <w:szCs w:val="28"/>
        </w:rPr>
      </w:pPr>
    </w:p>
    <w:p w:rsidR="00864BB4" w:rsidRPr="006D565A" w:rsidRDefault="00864BB4" w:rsidP="004653D5">
      <w:pPr>
        <w:rPr>
          <w:b/>
          <w:bCs/>
          <w:sz w:val="28"/>
          <w:szCs w:val="28"/>
        </w:rPr>
      </w:pPr>
    </w:p>
    <w:p w:rsidR="001121B7" w:rsidRPr="006D565A" w:rsidRDefault="001121B7" w:rsidP="000B1DB6">
      <w:pPr>
        <w:numPr>
          <w:ilvl w:val="0"/>
          <w:numId w:val="46"/>
        </w:numPr>
        <w:rPr>
          <w:sz w:val="28"/>
          <w:szCs w:val="28"/>
        </w:rPr>
      </w:pPr>
      <w:r w:rsidRPr="006D565A">
        <w:rPr>
          <w:b/>
          <w:bCs/>
          <w:sz w:val="28"/>
          <w:szCs w:val="28"/>
        </w:rPr>
        <w:t>Пояснительная записка</w:t>
      </w:r>
    </w:p>
    <w:p w:rsidR="006E00C4" w:rsidRPr="006D565A" w:rsidRDefault="006E00C4" w:rsidP="00B913E8">
      <w:pPr>
        <w:jc w:val="both"/>
        <w:rPr>
          <w:sz w:val="28"/>
          <w:szCs w:val="28"/>
        </w:rPr>
      </w:pPr>
    </w:p>
    <w:p w:rsidR="001121B7" w:rsidRPr="006D565A" w:rsidRDefault="001121B7" w:rsidP="009212A4">
      <w:pPr>
        <w:ind w:firstLine="567"/>
        <w:jc w:val="both"/>
        <w:rPr>
          <w:sz w:val="28"/>
          <w:szCs w:val="28"/>
        </w:rPr>
      </w:pPr>
      <w:r w:rsidRPr="006D565A">
        <w:rPr>
          <w:sz w:val="28"/>
          <w:szCs w:val="28"/>
        </w:rPr>
        <w:t xml:space="preserve">Искусство широко входит в жизнь детей в школьном учреждении. С детьми систематически проводятся занятия по ознакомлению с разными видами искусства, в том числе с изобразительным искусством, его видами и жанрами. В школе дети овладевают теми видами изобразительной деятельности, которыми они дальше продолжают </w:t>
      </w:r>
      <w:r w:rsidRPr="006D565A">
        <w:rPr>
          <w:sz w:val="28"/>
          <w:szCs w:val="28"/>
        </w:rPr>
        <w:lastRenderedPageBreak/>
        <w:t>заниматься в школе на уроках изобразительного искусства и художественного труда: рисованием, лепкой, аппликацией и бумажной пластикой.</w:t>
      </w:r>
    </w:p>
    <w:p w:rsidR="001121B7" w:rsidRPr="006D565A" w:rsidRDefault="001121B7" w:rsidP="009212A4">
      <w:pPr>
        <w:ind w:firstLine="567"/>
        <w:jc w:val="both"/>
        <w:rPr>
          <w:sz w:val="28"/>
          <w:szCs w:val="28"/>
        </w:rPr>
      </w:pPr>
      <w:r w:rsidRPr="006D565A">
        <w:rPr>
          <w:sz w:val="28"/>
          <w:szCs w:val="28"/>
        </w:rPr>
        <w:t>У детей шестилетнего и старшего возраста всем предыдущим развитием и обучением заложены основные навыки художественно-творческой деятельности,</w:t>
      </w:r>
      <w:r w:rsidR="006A01E3" w:rsidRPr="006D565A">
        <w:rPr>
          <w:sz w:val="28"/>
          <w:szCs w:val="28"/>
        </w:rPr>
        <w:t xml:space="preserve"> </w:t>
      </w:r>
      <w:r w:rsidRPr="006D565A">
        <w:rPr>
          <w:sz w:val="28"/>
          <w:szCs w:val="28"/>
        </w:rPr>
        <w:t>необходимые для развития их творчества. Становление их мышления и особенно такие мыслительные операции как анализ, синтез, сравнение, уподобление, обобщение, делают возможным усложнение всех видов деятельности: игровой,</w:t>
      </w:r>
      <w:r w:rsidR="00E718C9" w:rsidRPr="006D565A">
        <w:rPr>
          <w:sz w:val="28"/>
          <w:szCs w:val="28"/>
        </w:rPr>
        <w:t xml:space="preserve"> </w:t>
      </w:r>
      <w:r w:rsidRPr="006D565A">
        <w:rPr>
          <w:sz w:val="28"/>
          <w:szCs w:val="28"/>
        </w:rPr>
        <w:t>художественной, познавательной.</w:t>
      </w:r>
    </w:p>
    <w:p w:rsidR="001121B7" w:rsidRPr="006D565A" w:rsidRDefault="001121B7" w:rsidP="00B913E8">
      <w:pPr>
        <w:jc w:val="both"/>
        <w:rPr>
          <w:sz w:val="28"/>
          <w:szCs w:val="28"/>
        </w:rPr>
      </w:pPr>
      <w:r w:rsidRPr="006D565A">
        <w:rPr>
          <w:sz w:val="28"/>
          <w:szCs w:val="28"/>
        </w:rPr>
        <w:t>Дети этого возраста могут творить, используя разнообразные материалы: гуашь, акварель, графитный карандаш, цветные карандаши, пастель, цветные восковые мелки, а также различные способы рисования ими на разнообразной бумаге. Они осваивают разнообразные приемы создания изображений, выразительного решения, сами могут подготовить цветной фон для композиции.</w:t>
      </w:r>
    </w:p>
    <w:p w:rsidR="00666484" w:rsidRPr="006D565A" w:rsidRDefault="00666484" w:rsidP="00666484">
      <w:pPr>
        <w:pStyle w:val="af1"/>
        <w:shd w:val="clear" w:color="auto" w:fill="FFFFFF"/>
        <w:spacing w:before="0" w:beforeAutospacing="0" w:after="0" w:afterAutospacing="0" w:line="315" w:lineRule="atLeast"/>
        <w:jc w:val="both"/>
        <w:rPr>
          <w:color w:val="181818"/>
          <w:sz w:val="28"/>
          <w:szCs w:val="28"/>
        </w:rPr>
      </w:pPr>
      <w:r w:rsidRPr="006D565A">
        <w:rPr>
          <w:color w:val="181818"/>
          <w:sz w:val="28"/>
          <w:szCs w:val="28"/>
        </w:rPr>
        <w:t xml:space="preserve">         Воспитать любовь к прекрасному. Это значит, ознакомить детей с различными видами искусства и в первую очередь с произведениями народного творчества. Полюбив то, что его окружает, ребенок лучше поймет и оценит то, что присуще всему народному искусству, что объединяет все виды, увидит то, что отличает их друг от друга в зависимости от природных условий, занятий местных жителей, их вкусов. Соприкосновение с народным декоративно-прикладным искусством обогащает ребенка, воспитывает гордость за свой народ, поддерживает интерес к его истории и культуре.</w:t>
      </w:r>
    </w:p>
    <w:p w:rsidR="00666484" w:rsidRPr="006D565A" w:rsidRDefault="00666484" w:rsidP="00666484">
      <w:pPr>
        <w:pStyle w:val="af1"/>
        <w:shd w:val="clear" w:color="auto" w:fill="FFFFFF"/>
        <w:spacing w:before="0" w:beforeAutospacing="0" w:after="0" w:afterAutospacing="0" w:line="315" w:lineRule="atLeast"/>
        <w:jc w:val="both"/>
        <w:rPr>
          <w:color w:val="181818"/>
          <w:sz w:val="28"/>
          <w:szCs w:val="28"/>
        </w:rPr>
      </w:pPr>
      <w:r w:rsidRPr="006D565A">
        <w:rPr>
          <w:color w:val="181818"/>
          <w:sz w:val="28"/>
          <w:szCs w:val="28"/>
        </w:rPr>
        <w:t>Познавая красоту народного творчества, ребенок испытывает положительные эмоции, на основе которых возникают более глубокие чувства: радости, восхищения, восторга. Образуются образные представления, мышления, воображения. Все это вызывает у детей стремление передать воспринятую красоту, запечатлеть те предметы народно-прикладного искусства, которые им понравились, у них пробуждается и развивается созидательная активность, формируются эстетические чувства и художественный вкус, эстетическая оценка к предметам русского декоративно-прикладного искусства. У детей формируются разнообразные способности – как художественные, так и интеллектуальные.</w:t>
      </w:r>
    </w:p>
    <w:p w:rsidR="001121B7" w:rsidRPr="006D565A" w:rsidRDefault="001121B7" w:rsidP="009212A4">
      <w:pPr>
        <w:ind w:firstLine="567"/>
        <w:jc w:val="both"/>
        <w:rPr>
          <w:sz w:val="28"/>
          <w:szCs w:val="28"/>
        </w:rPr>
      </w:pPr>
      <w:r w:rsidRPr="006D565A">
        <w:rPr>
          <w:sz w:val="28"/>
          <w:szCs w:val="28"/>
        </w:rPr>
        <w:t>Занятия в кружке позволяю</w:t>
      </w:r>
      <w:r w:rsidR="00400775" w:rsidRPr="006D565A">
        <w:rPr>
          <w:sz w:val="28"/>
          <w:szCs w:val="28"/>
        </w:rPr>
        <w:t>т</w:t>
      </w:r>
      <w:r w:rsidRPr="006D565A">
        <w:rPr>
          <w:sz w:val="28"/>
          <w:szCs w:val="28"/>
        </w:rPr>
        <w:t xml:space="preserve"> развивать творческие задатки школьников, мелкую моторику пальцев рук; </w:t>
      </w:r>
      <w:proofErr w:type="spellStart"/>
      <w:r w:rsidRPr="006D565A">
        <w:rPr>
          <w:sz w:val="28"/>
          <w:szCs w:val="28"/>
        </w:rPr>
        <w:t>самоутверждаться</w:t>
      </w:r>
      <w:proofErr w:type="spellEnd"/>
      <w:r w:rsidRPr="006D565A">
        <w:rPr>
          <w:sz w:val="28"/>
          <w:szCs w:val="28"/>
        </w:rPr>
        <w:t>, проявляя индивидуальность и получая результат своего художественного творчества. У детей формируются навыки обращения с инструментами, необходимые для обучения. Происходит ориентация школьников на ценность труда в эмоционально-поведенческом аспекте.</w:t>
      </w:r>
    </w:p>
    <w:p w:rsidR="00BB5E62" w:rsidRPr="006D565A" w:rsidRDefault="00BB5E62" w:rsidP="00BB5E62">
      <w:pPr>
        <w:ind w:firstLine="567"/>
        <w:jc w:val="both"/>
        <w:rPr>
          <w:iCs/>
          <w:sz w:val="28"/>
          <w:szCs w:val="28"/>
        </w:rPr>
      </w:pPr>
      <w:r w:rsidRPr="006D565A">
        <w:rPr>
          <w:iCs/>
          <w:sz w:val="28"/>
          <w:szCs w:val="28"/>
        </w:rPr>
        <w:t>Программа «Очумелые руки» направлена на развитие творческих способностей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rsidR="00BB5E62" w:rsidRPr="006D565A" w:rsidRDefault="00BB5E62" w:rsidP="00BB5E62">
      <w:pPr>
        <w:ind w:firstLine="567"/>
        <w:jc w:val="both"/>
        <w:rPr>
          <w:iCs/>
          <w:sz w:val="28"/>
          <w:szCs w:val="28"/>
        </w:rPr>
      </w:pPr>
      <w:r w:rsidRPr="006D565A">
        <w:rPr>
          <w:iCs/>
          <w:sz w:val="28"/>
          <w:szCs w:val="28"/>
        </w:rPr>
        <w:t>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w:t>
      </w:r>
      <w:r w:rsidRPr="006D565A">
        <w:rPr>
          <w:sz w:val="28"/>
          <w:szCs w:val="28"/>
        </w:rPr>
        <w:t xml:space="preserve"> </w:t>
      </w:r>
      <w:r w:rsidRPr="006D565A">
        <w:rPr>
          <w:iCs/>
          <w:sz w:val="28"/>
          <w:szCs w:val="28"/>
        </w:rPr>
        <w:t xml:space="preserve">- приобщение детей к продуктивной творческой деятельности. </w:t>
      </w:r>
    </w:p>
    <w:p w:rsidR="00BB5E62" w:rsidRPr="006D565A" w:rsidRDefault="00BB5E62" w:rsidP="00BB5E62">
      <w:pPr>
        <w:ind w:firstLine="567"/>
        <w:jc w:val="both"/>
        <w:rPr>
          <w:iCs/>
          <w:sz w:val="28"/>
          <w:szCs w:val="28"/>
        </w:rPr>
      </w:pPr>
      <w:r w:rsidRPr="006D565A">
        <w:rPr>
          <w:iCs/>
          <w:sz w:val="28"/>
          <w:szCs w:val="28"/>
        </w:rPr>
        <w:t xml:space="preserve">Для </w:t>
      </w:r>
      <w:proofErr w:type="gramStart"/>
      <w:r w:rsidRPr="006D565A">
        <w:rPr>
          <w:iCs/>
          <w:sz w:val="28"/>
          <w:szCs w:val="28"/>
        </w:rPr>
        <w:t>занятий  объединяются</w:t>
      </w:r>
      <w:proofErr w:type="gramEnd"/>
      <w:r w:rsidRPr="006D565A">
        <w:rPr>
          <w:iCs/>
          <w:sz w:val="28"/>
          <w:szCs w:val="28"/>
        </w:rPr>
        <w:t xml:space="preserve"> учащиеся, проявляющие интерес к конкретным видам практической трудовой деятельности: конструированию и изготовлению изделий, </w:t>
      </w:r>
      <w:r w:rsidRPr="006D565A">
        <w:rPr>
          <w:iCs/>
          <w:sz w:val="28"/>
          <w:szCs w:val="28"/>
        </w:rPr>
        <w:lastRenderedPageBreak/>
        <w:t xml:space="preserve">выполнению практических работ. Детям предлагаются художественно-технические приемы изготовления простейших изделий, доступных для младших школьников объектов труда. </w:t>
      </w:r>
    </w:p>
    <w:p w:rsidR="00BB5E62" w:rsidRPr="006D565A" w:rsidRDefault="00BB5E62" w:rsidP="00BB5E62">
      <w:pPr>
        <w:ind w:firstLine="567"/>
        <w:jc w:val="both"/>
        <w:rPr>
          <w:iCs/>
          <w:sz w:val="28"/>
          <w:szCs w:val="28"/>
        </w:rPr>
      </w:pPr>
      <w:r w:rsidRPr="006D565A">
        <w:rPr>
          <w:iCs/>
          <w:sz w:val="28"/>
          <w:szCs w:val="28"/>
        </w:rPr>
        <w:t xml:space="preserve">Содержание программы представлено различными видами трудовой деятельности (работа с бумагой, тканью, работа с природным материалом, работа с бросовым материалом и т.д.) и направлена на овладение школьниками необходимыми в жизни элементарными приемами ручной работы с разными материалами, изготовление игрушек, различных полезных предметов для школы и дома. </w:t>
      </w:r>
    </w:p>
    <w:p w:rsidR="00BB5E62" w:rsidRPr="006D565A" w:rsidRDefault="00BB5E62" w:rsidP="00BB5E62">
      <w:pPr>
        <w:ind w:firstLine="567"/>
        <w:jc w:val="both"/>
        <w:rPr>
          <w:iCs/>
          <w:sz w:val="28"/>
          <w:szCs w:val="28"/>
        </w:rPr>
      </w:pPr>
      <w:r w:rsidRPr="006D565A">
        <w:rPr>
          <w:iCs/>
          <w:sz w:val="28"/>
          <w:szCs w:val="28"/>
        </w:rPr>
        <w:t xml:space="preserve">По каждому виду труда программа содержит примерный перечень практических и теоретических работ. </w:t>
      </w:r>
    </w:p>
    <w:p w:rsidR="00BB5E62" w:rsidRPr="006D565A" w:rsidRDefault="00BB5E62" w:rsidP="00BB5E62">
      <w:pPr>
        <w:ind w:firstLine="567"/>
        <w:jc w:val="both"/>
        <w:rPr>
          <w:iCs/>
          <w:sz w:val="28"/>
          <w:szCs w:val="28"/>
        </w:rPr>
      </w:pPr>
      <w:r w:rsidRPr="006D565A">
        <w:rPr>
          <w:iCs/>
          <w:sz w:val="28"/>
          <w:szCs w:val="28"/>
        </w:rPr>
        <w:t xml:space="preserve">Содержание в каждом классе разделено по видам обрабатываемых материалов. </w:t>
      </w:r>
    </w:p>
    <w:p w:rsidR="00400775" w:rsidRPr="006D565A" w:rsidRDefault="00BB5E62" w:rsidP="00BB5E62">
      <w:pPr>
        <w:shd w:val="clear" w:color="auto" w:fill="FFFFFF"/>
        <w:ind w:right="40"/>
        <w:jc w:val="both"/>
        <w:rPr>
          <w:bCs/>
          <w:sz w:val="28"/>
          <w:szCs w:val="28"/>
          <w:shd w:val="clear" w:color="auto" w:fill="FFFFFF"/>
        </w:rPr>
      </w:pPr>
      <w:r w:rsidRPr="006D565A">
        <w:rPr>
          <w:sz w:val="28"/>
          <w:szCs w:val="28"/>
        </w:rPr>
        <w:t xml:space="preserve">         </w:t>
      </w:r>
      <w:r w:rsidR="006E00C4" w:rsidRPr="006D565A">
        <w:rPr>
          <w:sz w:val="28"/>
          <w:szCs w:val="28"/>
        </w:rPr>
        <w:t>Д</w:t>
      </w:r>
      <w:r w:rsidR="006E00C4" w:rsidRPr="006D565A">
        <w:rPr>
          <w:bCs/>
          <w:sz w:val="28"/>
          <w:szCs w:val="28"/>
          <w:shd w:val="clear" w:color="auto" w:fill="FFFFFF"/>
        </w:rPr>
        <w:t>ополнительная общеобразовательная общеразвивающая программа «</w:t>
      </w:r>
      <w:r w:rsidRPr="006D565A">
        <w:rPr>
          <w:bCs/>
          <w:sz w:val="28"/>
          <w:szCs w:val="28"/>
          <w:shd w:val="clear" w:color="auto" w:fill="FFFFFF"/>
        </w:rPr>
        <w:t>Очу</w:t>
      </w:r>
      <w:r w:rsidR="006E00C4" w:rsidRPr="006D565A">
        <w:rPr>
          <w:bCs/>
          <w:sz w:val="28"/>
          <w:szCs w:val="28"/>
          <w:shd w:val="clear" w:color="auto" w:fill="FFFFFF"/>
        </w:rPr>
        <w:t>мелые ручки» разработана в соответствии с</w:t>
      </w:r>
      <w:r w:rsidR="00360900">
        <w:rPr>
          <w:bCs/>
          <w:sz w:val="28"/>
          <w:szCs w:val="28"/>
          <w:shd w:val="clear" w:color="auto" w:fill="FFFFFF"/>
        </w:rPr>
        <w:t xml:space="preserve"> нормативно-правовыми документами</w:t>
      </w:r>
      <w:r w:rsidR="00400775" w:rsidRPr="006D565A">
        <w:rPr>
          <w:bCs/>
          <w:sz w:val="28"/>
          <w:szCs w:val="28"/>
          <w:shd w:val="clear" w:color="auto" w:fill="FFFFFF"/>
        </w:rPr>
        <w:t>:</w:t>
      </w:r>
    </w:p>
    <w:p w:rsidR="00400775" w:rsidRPr="006D565A" w:rsidRDefault="006E00C4" w:rsidP="00400775">
      <w:pPr>
        <w:numPr>
          <w:ilvl w:val="0"/>
          <w:numId w:val="26"/>
        </w:numPr>
        <w:shd w:val="clear" w:color="auto" w:fill="FFFFFF"/>
        <w:ind w:right="40"/>
        <w:jc w:val="both"/>
        <w:rPr>
          <w:sz w:val="28"/>
          <w:szCs w:val="28"/>
        </w:rPr>
      </w:pPr>
      <w:r w:rsidRPr="006D565A">
        <w:rPr>
          <w:bCs/>
          <w:sz w:val="28"/>
          <w:szCs w:val="28"/>
          <w:shd w:val="clear" w:color="auto" w:fill="FFFFFF"/>
        </w:rPr>
        <w:t xml:space="preserve">Федеральным законом от 29.12.2012 № 273-Ф3 «Об образовании в </w:t>
      </w:r>
      <w:r w:rsidR="00400775" w:rsidRPr="006D565A">
        <w:rPr>
          <w:bCs/>
          <w:sz w:val="28"/>
          <w:szCs w:val="28"/>
          <w:shd w:val="clear" w:color="auto" w:fill="FFFFFF"/>
        </w:rPr>
        <w:t>Российской Федерации»</w:t>
      </w:r>
    </w:p>
    <w:p w:rsidR="008E4F24" w:rsidRPr="006D565A" w:rsidRDefault="008E4F24" w:rsidP="008E4F24">
      <w:pPr>
        <w:numPr>
          <w:ilvl w:val="0"/>
          <w:numId w:val="26"/>
        </w:numPr>
        <w:shd w:val="clear" w:color="auto" w:fill="FFFFFF"/>
        <w:ind w:right="40"/>
        <w:jc w:val="both"/>
        <w:rPr>
          <w:sz w:val="28"/>
          <w:szCs w:val="28"/>
        </w:rPr>
      </w:pPr>
      <w:r w:rsidRPr="006D565A">
        <w:rPr>
          <w:bCs/>
          <w:sz w:val="28"/>
          <w:szCs w:val="28"/>
          <w:shd w:val="clear" w:color="auto" w:fill="FFFFFF"/>
        </w:rPr>
        <w:t>Целевой моделью развития региональных систем дополнительного образования детей (утверждена приказом Министерства просвещения РФ от 03.09.2019 №467);</w:t>
      </w:r>
    </w:p>
    <w:p w:rsidR="00400775" w:rsidRPr="006D565A" w:rsidRDefault="006E00C4" w:rsidP="00400775">
      <w:pPr>
        <w:numPr>
          <w:ilvl w:val="0"/>
          <w:numId w:val="26"/>
        </w:numPr>
        <w:shd w:val="clear" w:color="auto" w:fill="FFFFFF"/>
        <w:ind w:right="40"/>
        <w:jc w:val="both"/>
        <w:rPr>
          <w:sz w:val="28"/>
          <w:szCs w:val="28"/>
        </w:rPr>
      </w:pPr>
      <w:r w:rsidRPr="006D565A">
        <w:rPr>
          <w:bCs/>
          <w:sz w:val="28"/>
          <w:szCs w:val="28"/>
          <w:shd w:val="clear" w:color="auto" w:fill="FFFFFF"/>
        </w:rPr>
        <w:t xml:space="preserve">Приказом Министерства </w:t>
      </w:r>
      <w:r w:rsidR="00A747D9" w:rsidRPr="006D565A">
        <w:rPr>
          <w:bCs/>
          <w:sz w:val="28"/>
          <w:szCs w:val="28"/>
          <w:shd w:val="clear" w:color="auto" w:fill="FFFFFF"/>
        </w:rPr>
        <w:t>просвещения</w:t>
      </w:r>
      <w:r w:rsidRPr="006D565A">
        <w:rPr>
          <w:bCs/>
          <w:sz w:val="28"/>
          <w:szCs w:val="28"/>
          <w:shd w:val="clear" w:color="auto" w:fill="FFFFFF"/>
        </w:rPr>
        <w:t xml:space="preserve"> РФ от </w:t>
      </w:r>
      <w:r w:rsidR="00A747D9" w:rsidRPr="006D565A">
        <w:rPr>
          <w:bCs/>
          <w:sz w:val="28"/>
          <w:szCs w:val="28"/>
          <w:shd w:val="clear" w:color="auto" w:fill="FFFFFF"/>
        </w:rPr>
        <w:t>09.11.2018 №196 «Об утверждении П</w:t>
      </w:r>
      <w:r w:rsidRPr="006D565A">
        <w:rPr>
          <w:bCs/>
          <w:sz w:val="28"/>
          <w:szCs w:val="28"/>
          <w:shd w:val="clear" w:color="auto" w:fill="FFFFFF"/>
        </w:rPr>
        <w:t xml:space="preserve">орядка организации и осуществления образовательной деятельности по дополнительным </w:t>
      </w:r>
      <w:r w:rsidR="00400775" w:rsidRPr="006D565A">
        <w:rPr>
          <w:bCs/>
          <w:sz w:val="28"/>
          <w:szCs w:val="28"/>
          <w:shd w:val="clear" w:color="auto" w:fill="FFFFFF"/>
        </w:rPr>
        <w:t>общеобразовательным программам»;</w:t>
      </w:r>
    </w:p>
    <w:p w:rsidR="008E4F24" w:rsidRPr="006D565A" w:rsidRDefault="008E4F24" w:rsidP="008E4F24">
      <w:pPr>
        <w:numPr>
          <w:ilvl w:val="0"/>
          <w:numId w:val="26"/>
        </w:numPr>
        <w:shd w:val="clear" w:color="auto" w:fill="FFFFFF"/>
        <w:ind w:right="40"/>
        <w:jc w:val="both"/>
        <w:rPr>
          <w:sz w:val="28"/>
          <w:szCs w:val="28"/>
        </w:rPr>
      </w:pPr>
      <w:r w:rsidRPr="006D565A">
        <w:rPr>
          <w:bCs/>
          <w:sz w:val="28"/>
          <w:szCs w:val="28"/>
          <w:shd w:val="clear" w:color="auto" w:fill="FFFFFF"/>
        </w:rPr>
        <w:t xml:space="preserve">Письмом Министерства образования и науки РФ от 18.11.2015 г. №09-3242 «Методические рекомендации по проектированию дополнительных общеразвивающих программ (включая </w:t>
      </w:r>
      <w:proofErr w:type="spellStart"/>
      <w:r w:rsidRPr="006D565A">
        <w:rPr>
          <w:bCs/>
          <w:sz w:val="28"/>
          <w:szCs w:val="28"/>
          <w:shd w:val="clear" w:color="auto" w:fill="FFFFFF"/>
        </w:rPr>
        <w:t>разноуровневые</w:t>
      </w:r>
      <w:proofErr w:type="spellEnd"/>
      <w:r w:rsidRPr="006D565A">
        <w:rPr>
          <w:bCs/>
          <w:sz w:val="28"/>
          <w:szCs w:val="28"/>
          <w:shd w:val="clear" w:color="auto" w:fill="FFFFFF"/>
        </w:rPr>
        <w:t xml:space="preserve"> программы);</w:t>
      </w:r>
    </w:p>
    <w:p w:rsidR="00B82A05" w:rsidRPr="006D565A" w:rsidRDefault="00B82A05" w:rsidP="00B82A05">
      <w:pPr>
        <w:numPr>
          <w:ilvl w:val="0"/>
          <w:numId w:val="26"/>
        </w:numPr>
        <w:rPr>
          <w:sz w:val="28"/>
          <w:szCs w:val="28"/>
        </w:rPr>
      </w:pPr>
      <w:r w:rsidRPr="006D565A">
        <w:rPr>
          <w:sz w:val="28"/>
          <w:szCs w:val="28"/>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9708FA" w:rsidRPr="006D565A" w:rsidRDefault="009708FA" w:rsidP="00400775">
      <w:pPr>
        <w:numPr>
          <w:ilvl w:val="0"/>
          <w:numId w:val="26"/>
        </w:numPr>
        <w:shd w:val="clear" w:color="auto" w:fill="FFFFFF"/>
        <w:ind w:right="40"/>
        <w:jc w:val="both"/>
        <w:rPr>
          <w:sz w:val="28"/>
          <w:szCs w:val="28"/>
        </w:rPr>
      </w:pPr>
      <w:r w:rsidRPr="006D565A">
        <w:rPr>
          <w:bCs/>
          <w:sz w:val="28"/>
          <w:szCs w:val="28"/>
          <w:shd w:val="clear" w:color="auto" w:fill="FFFFFF"/>
        </w:rPr>
        <w:t>Приказом Министерства образования и науки РФ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708FA" w:rsidRPr="006D565A" w:rsidRDefault="009708FA" w:rsidP="00400775">
      <w:pPr>
        <w:numPr>
          <w:ilvl w:val="0"/>
          <w:numId w:val="26"/>
        </w:numPr>
        <w:shd w:val="clear" w:color="auto" w:fill="FFFFFF"/>
        <w:ind w:right="40"/>
        <w:jc w:val="both"/>
        <w:rPr>
          <w:sz w:val="28"/>
          <w:szCs w:val="28"/>
        </w:rPr>
      </w:pPr>
      <w:r w:rsidRPr="006D565A">
        <w:rPr>
          <w:bCs/>
          <w:sz w:val="28"/>
          <w:szCs w:val="28"/>
          <w:shd w:val="clear" w:color="auto" w:fill="FFFFFF"/>
        </w:rPr>
        <w:t xml:space="preserve">Приказом </w:t>
      </w:r>
      <w:proofErr w:type="spellStart"/>
      <w:r w:rsidRPr="006D565A">
        <w:rPr>
          <w:bCs/>
          <w:sz w:val="28"/>
          <w:szCs w:val="28"/>
          <w:shd w:val="clear" w:color="auto" w:fill="FFFFFF"/>
        </w:rPr>
        <w:t>МОиН</w:t>
      </w:r>
      <w:proofErr w:type="spellEnd"/>
      <w:r w:rsidRPr="006D565A">
        <w:rPr>
          <w:bCs/>
          <w:sz w:val="28"/>
          <w:szCs w:val="28"/>
          <w:shd w:val="clear" w:color="auto" w:fill="FFFFFF"/>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w:t>
      </w:r>
    </w:p>
    <w:p w:rsidR="009708FA" w:rsidRPr="006D565A" w:rsidRDefault="008E4F24" w:rsidP="00400775">
      <w:pPr>
        <w:numPr>
          <w:ilvl w:val="0"/>
          <w:numId w:val="26"/>
        </w:numPr>
        <w:shd w:val="clear" w:color="auto" w:fill="FFFFFF"/>
        <w:ind w:right="40"/>
        <w:jc w:val="both"/>
        <w:rPr>
          <w:sz w:val="28"/>
          <w:szCs w:val="28"/>
        </w:rPr>
      </w:pPr>
      <w:r w:rsidRPr="006D565A">
        <w:rPr>
          <w:bCs/>
          <w:sz w:val="28"/>
          <w:szCs w:val="28"/>
          <w:shd w:val="clear" w:color="auto" w:fill="FFFFFF"/>
        </w:rPr>
        <w:t xml:space="preserve">Письмом </w:t>
      </w:r>
      <w:proofErr w:type="spellStart"/>
      <w:r w:rsidRPr="006D565A">
        <w:rPr>
          <w:bCs/>
          <w:sz w:val="28"/>
          <w:szCs w:val="28"/>
          <w:shd w:val="clear" w:color="auto" w:fill="FFFFFF"/>
        </w:rPr>
        <w:t>МОиН</w:t>
      </w:r>
      <w:proofErr w:type="spellEnd"/>
      <w:r w:rsidRPr="006D565A">
        <w:rPr>
          <w:bCs/>
          <w:sz w:val="28"/>
          <w:szCs w:val="28"/>
          <w:shd w:val="clear" w:color="auto" w:fill="FFFFFF"/>
        </w:rPr>
        <w:t xml:space="preserve"> РТ №918 от 22.09.2017 г. «О направлении методических рекомендаций по проектированию современных дополнительных общеобразовательных (общеразвивающих) программ».</w:t>
      </w:r>
    </w:p>
    <w:p w:rsidR="00400775" w:rsidRPr="00360900" w:rsidRDefault="00400775" w:rsidP="00400775">
      <w:pPr>
        <w:numPr>
          <w:ilvl w:val="0"/>
          <w:numId w:val="26"/>
        </w:numPr>
        <w:shd w:val="clear" w:color="auto" w:fill="FFFFFF"/>
        <w:ind w:right="40"/>
        <w:jc w:val="both"/>
        <w:rPr>
          <w:sz w:val="28"/>
          <w:szCs w:val="28"/>
        </w:rPr>
      </w:pPr>
      <w:r w:rsidRPr="006D565A">
        <w:rPr>
          <w:bCs/>
          <w:sz w:val="28"/>
          <w:szCs w:val="28"/>
          <w:shd w:val="clear" w:color="auto" w:fill="FFFFFF"/>
        </w:rPr>
        <w:t>Уставом МБУ</w:t>
      </w:r>
      <w:r w:rsidR="00BB5E62" w:rsidRPr="006D565A">
        <w:rPr>
          <w:bCs/>
          <w:sz w:val="28"/>
          <w:szCs w:val="28"/>
          <w:shd w:val="clear" w:color="auto" w:fill="FFFFFF"/>
        </w:rPr>
        <w:t xml:space="preserve"> </w:t>
      </w:r>
      <w:r w:rsidRPr="006D565A">
        <w:rPr>
          <w:bCs/>
          <w:sz w:val="28"/>
          <w:szCs w:val="28"/>
          <w:shd w:val="clear" w:color="auto" w:fill="FFFFFF"/>
        </w:rPr>
        <w:t xml:space="preserve">ДО «Центр внешкольной работы» (далее «ЦВР»). </w:t>
      </w:r>
    </w:p>
    <w:p w:rsidR="00360900" w:rsidRDefault="00360900" w:rsidP="00360900">
      <w:pPr>
        <w:shd w:val="clear" w:color="auto" w:fill="FFFFFF"/>
        <w:ind w:right="40"/>
        <w:jc w:val="both"/>
        <w:rPr>
          <w:b/>
          <w:sz w:val="28"/>
          <w:szCs w:val="28"/>
          <w:shd w:val="clear" w:color="auto" w:fill="FFFFFF"/>
        </w:rPr>
      </w:pPr>
      <w:r w:rsidRPr="00360900">
        <w:rPr>
          <w:b/>
          <w:sz w:val="28"/>
          <w:szCs w:val="28"/>
          <w:shd w:val="clear" w:color="auto" w:fill="FFFFFF"/>
        </w:rPr>
        <w:t>Актуальность программы:</w:t>
      </w:r>
    </w:p>
    <w:p w:rsidR="00CF797F" w:rsidRPr="00CF797F" w:rsidRDefault="00360900" w:rsidP="00CF797F">
      <w:pPr>
        <w:pStyle w:val="af1"/>
        <w:shd w:val="clear" w:color="auto" w:fill="FFFFFF"/>
        <w:spacing w:before="0" w:beforeAutospacing="0" w:after="150" w:afterAutospacing="0"/>
        <w:rPr>
          <w:color w:val="000000"/>
          <w:sz w:val="28"/>
          <w:szCs w:val="28"/>
        </w:rPr>
      </w:pPr>
      <w:r w:rsidRPr="006D565A">
        <w:rPr>
          <w:sz w:val="28"/>
          <w:szCs w:val="28"/>
        </w:rPr>
        <w:t xml:space="preserve">Актуальность данной программы состоит в том, что в процессе занятий художественным трудом формируются все психические процессы, развиваются художественно-творческие способности и положительно-эмоциональное восприятие </w:t>
      </w:r>
      <w:r w:rsidRPr="006D565A">
        <w:rPr>
          <w:sz w:val="28"/>
          <w:szCs w:val="28"/>
        </w:rPr>
        <w:lastRenderedPageBreak/>
        <w:t>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 Досуговая деятельность способствует приобщению школьников к труду, предоставляет детям свободу выбора, возможность развития комбинаторных умений, выработке индивидуального стиля и темпа деятельности.</w:t>
      </w:r>
      <w:r w:rsidR="00CF797F" w:rsidRPr="00CF797F">
        <w:rPr>
          <w:rFonts w:ascii="Arial" w:hAnsi="Arial" w:cs="Arial"/>
          <w:color w:val="000000"/>
          <w:sz w:val="21"/>
          <w:szCs w:val="21"/>
        </w:rPr>
        <w:t xml:space="preserve"> </w:t>
      </w:r>
      <w:proofErr w:type="spellStart"/>
      <w:r w:rsidR="00CF797F" w:rsidRPr="00CF797F">
        <w:rPr>
          <w:color w:val="000000"/>
          <w:sz w:val="28"/>
          <w:szCs w:val="28"/>
        </w:rPr>
        <w:t>В.А.Сухомлинский</w:t>
      </w:r>
      <w:proofErr w:type="spellEnd"/>
      <w:r w:rsidR="00CF797F" w:rsidRPr="00CF797F">
        <w:rPr>
          <w:color w:val="000000"/>
          <w:sz w:val="28"/>
          <w:szCs w:val="28"/>
        </w:rPr>
        <w:t xml:space="preserve"> писал, что «ребенок по своей природе – пытливый исследователь, открыватель мира. Так пусть перед ним открывается чудесный мир в живых красках, ярких и трепетных звуках, в сказке и игре, в собственном творчестве, в стремлении делать добро людям. Через сказку, фантазию, игру, через неповторимое детское творчество – верная дорога к сердцу ребенка».</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Работа в кружке «Очумелые ручки» - прекрасное средство развития творчества, умственных способностей, эстетического вкуса, а также конструкторского мышления детей.</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Одной из главных задач обучения и воспитания детей на занятиях является обогащение мировосприятия воспитанника, т.е. развитие творческой культуры ребенка </w:t>
      </w:r>
      <w:r w:rsidRPr="00CF797F">
        <w:rPr>
          <w:i/>
          <w:iCs/>
          <w:color w:val="000000"/>
          <w:sz w:val="28"/>
          <w:szCs w:val="28"/>
        </w:rPr>
        <w:t>(развитие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w:t>
      </w:r>
      <w:r w:rsidRPr="00CF797F">
        <w:rPr>
          <w:color w:val="000000"/>
          <w:sz w:val="28"/>
          <w:szCs w:val="28"/>
        </w:rPr>
        <w:t>.</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Программа вводит ребенка в удивительный мир творчества, дает возможность поверить в себя, в свои способности, предусматривает развитие у детей изобразительных, художественно – конструкторских способностей, нестандартного мышления, творческой индивидуальности.</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Дети, видя готовые поделки, сравнивают их, находят достоинства и недостатки, критически подходят к своей работе, у них вырабатывается аналитический ум. Особенно важно, что дети познают значимость своего труда, его полезность для окружающих.</w:t>
      </w:r>
    </w:p>
    <w:p w:rsidR="001121B7" w:rsidRPr="006D565A" w:rsidRDefault="001121B7" w:rsidP="00F822CB">
      <w:pPr>
        <w:rPr>
          <w:b/>
          <w:bCs/>
          <w:sz w:val="28"/>
          <w:szCs w:val="28"/>
        </w:rPr>
      </w:pPr>
    </w:p>
    <w:p w:rsidR="00563CD0" w:rsidRPr="006D565A" w:rsidRDefault="00666484" w:rsidP="00CF797F">
      <w:pPr>
        <w:spacing w:line="270" w:lineRule="atLeast"/>
        <w:ind w:right="567"/>
        <w:rPr>
          <w:b/>
          <w:bCs/>
          <w:color w:val="000000"/>
          <w:sz w:val="28"/>
          <w:szCs w:val="28"/>
        </w:rPr>
      </w:pPr>
      <w:r w:rsidRPr="006D565A">
        <w:rPr>
          <w:b/>
          <w:bCs/>
          <w:color w:val="000000"/>
          <w:sz w:val="28"/>
          <w:szCs w:val="28"/>
        </w:rPr>
        <w:t>Цел</w:t>
      </w:r>
      <w:r w:rsidR="00360900">
        <w:rPr>
          <w:b/>
          <w:bCs/>
          <w:color w:val="000000"/>
          <w:sz w:val="28"/>
          <w:szCs w:val="28"/>
        </w:rPr>
        <w:t>ь</w:t>
      </w:r>
      <w:r w:rsidRPr="006D565A">
        <w:rPr>
          <w:b/>
          <w:bCs/>
          <w:color w:val="000000"/>
          <w:sz w:val="28"/>
          <w:szCs w:val="28"/>
        </w:rPr>
        <w:t xml:space="preserve"> программы</w:t>
      </w:r>
      <w:r w:rsidR="00CF797F">
        <w:rPr>
          <w:b/>
          <w:bCs/>
          <w:color w:val="000000"/>
          <w:sz w:val="28"/>
          <w:szCs w:val="28"/>
        </w:rPr>
        <w:t>:</w:t>
      </w:r>
    </w:p>
    <w:p w:rsidR="001121B7" w:rsidRPr="006D565A" w:rsidRDefault="00563CD0" w:rsidP="00563CD0">
      <w:pPr>
        <w:numPr>
          <w:ilvl w:val="0"/>
          <w:numId w:val="27"/>
        </w:numPr>
        <w:spacing w:line="270" w:lineRule="atLeast"/>
        <w:ind w:right="567"/>
        <w:jc w:val="both"/>
        <w:rPr>
          <w:color w:val="000000"/>
          <w:sz w:val="28"/>
          <w:szCs w:val="28"/>
        </w:rPr>
      </w:pPr>
      <w:r w:rsidRPr="006D565A">
        <w:rPr>
          <w:color w:val="000000"/>
          <w:sz w:val="28"/>
          <w:szCs w:val="28"/>
        </w:rPr>
        <w:t>Развит</w:t>
      </w:r>
      <w:r w:rsidR="00CF797F">
        <w:rPr>
          <w:color w:val="000000"/>
          <w:sz w:val="28"/>
          <w:szCs w:val="28"/>
        </w:rPr>
        <w:t>ие</w:t>
      </w:r>
      <w:r w:rsidRPr="006D565A">
        <w:rPr>
          <w:color w:val="000000"/>
          <w:sz w:val="28"/>
          <w:szCs w:val="28"/>
        </w:rPr>
        <w:t xml:space="preserve"> творчески</w:t>
      </w:r>
      <w:r w:rsidR="00CF797F">
        <w:rPr>
          <w:color w:val="000000"/>
          <w:sz w:val="28"/>
          <w:szCs w:val="28"/>
        </w:rPr>
        <w:t>х</w:t>
      </w:r>
      <w:r w:rsidRPr="006D565A">
        <w:rPr>
          <w:color w:val="000000"/>
          <w:sz w:val="28"/>
          <w:szCs w:val="28"/>
        </w:rPr>
        <w:t xml:space="preserve"> способност</w:t>
      </w:r>
      <w:r w:rsidR="00CF797F">
        <w:rPr>
          <w:color w:val="000000"/>
          <w:sz w:val="28"/>
          <w:szCs w:val="28"/>
        </w:rPr>
        <w:t>ей</w:t>
      </w:r>
      <w:r w:rsidRPr="006D565A">
        <w:rPr>
          <w:color w:val="000000"/>
          <w:sz w:val="28"/>
          <w:szCs w:val="28"/>
        </w:rPr>
        <w:t>, воображени</w:t>
      </w:r>
      <w:r w:rsidR="00CF797F">
        <w:rPr>
          <w:color w:val="000000"/>
          <w:sz w:val="28"/>
          <w:szCs w:val="28"/>
        </w:rPr>
        <w:t>я</w:t>
      </w:r>
      <w:r w:rsidR="001121B7" w:rsidRPr="006D565A">
        <w:rPr>
          <w:color w:val="000000"/>
          <w:sz w:val="28"/>
          <w:szCs w:val="28"/>
        </w:rPr>
        <w:t xml:space="preserve">, фантазии, </w:t>
      </w:r>
    </w:p>
    <w:p w:rsidR="00CF797F" w:rsidRPr="00CF797F" w:rsidRDefault="00CF797F" w:rsidP="00CF797F">
      <w:pPr>
        <w:spacing w:line="270" w:lineRule="atLeast"/>
        <w:ind w:right="567" w:firstLine="567"/>
        <w:jc w:val="both"/>
        <w:rPr>
          <w:color w:val="000000"/>
          <w:sz w:val="28"/>
          <w:szCs w:val="28"/>
        </w:rPr>
      </w:pPr>
      <w:r>
        <w:rPr>
          <w:color w:val="000000"/>
          <w:sz w:val="28"/>
          <w:szCs w:val="28"/>
        </w:rPr>
        <w:t>и</w:t>
      </w:r>
      <w:r w:rsidR="00563CD0" w:rsidRPr="006D565A">
        <w:rPr>
          <w:color w:val="000000"/>
          <w:sz w:val="28"/>
          <w:szCs w:val="28"/>
        </w:rPr>
        <w:t>зобретательност</w:t>
      </w:r>
      <w:r>
        <w:rPr>
          <w:color w:val="000000"/>
          <w:sz w:val="28"/>
          <w:szCs w:val="28"/>
        </w:rPr>
        <w:t>и,</w:t>
      </w:r>
      <w:r w:rsidRPr="00CF797F">
        <w:rPr>
          <w:color w:val="000000"/>
          <w:sz w:val="28"/>
          <w:szCs w:val="28"/>
          <w:shd w:val="clear" w:color="auto" w:fill="FFFFFF"/>
        </w:rPr>
        <w:t xml:space="preserve"> устойчивого познавательного интереса</w:t>
      </w:r>
      <w:r>
        <w:rPr>
          <w:color w:val="000000"/>
          <w:sz w:val="28"/>
          <w:szCs w:val="28"/>
          <w:shd w:val="clear" w:color="auto" w:fill="FFFFFF"/>
        </w:rPr>
        <w:t xml:space="preserve"> </w:t>
      </w:r>
      <w:r w:rsidRPr="00CF797F">
        <w:rPr>
          <w:color w:val="000000"/>
          <w:sz w:val="28"/>
          <w:szCs w:val="28"/>
          <w:shd w:val="clear" w:color="auto" w:fill="FFFFFF"/>
        </w:rPr>
        <w:t>у воспитанников через разнообразие методов обучения.</w:t>
      </w:r>
    </w:p>
    <w:p w:rsidR="00666484" w:rsidRPr="006D565A" w:rsidRDefault="00666484" w:rsidP="00864BB4">
      <w:pPr>
        <w:spacing w:line="270" w:lineRule="atLeast"/>
        <w:ind w:right="568"/>
        <w:jc w:val="both"/>
        <w:rPr>
          <w:color w:val="000000"/>
          <w:sz w:val="28"/>
          <w:szCs w:val="28"/>
        </w:rPr>
      </w:pPr>
    </w:p>
    <w:p w:rsidR="00563CD0" w:rsidRPr="006D565A" w:rsidRDefault="00666484" w:rsidP="00864BB4">
      <w:pPr>
        <w:spacing w:line="270" w:lineRule="atLeast"/>
        <w:ind w:right="568"/>
        <w:rPr>
          <w:b/>
          <w:bCs/>
          <w:color w:val="000000"/>
          <w:sz w:val="28"/>
          <w:szCs w:val="28"/>
        </w:rPr>
      </w:pPr>
      <w:r w:rsidRPr="006D565A">
        <w:rPr>
          <w:b/>
          <w:bCs/>
          <w:color w:val="000000"/>
          <w:sz w:val="28"/>
          <w:szCs w:val="28"/>
        </w:rPr>
        <w:t>Задачи программы</w:t>
      </w:r>
      <w:r w:rsidR="00864BB4">
        <w:rPr>
          <w:b/>
          <w:bCs/>
          <w:color w:val="000000"/>
          <w:sz w:val="28"/>
          <w:szCs w:val="28"/>
        </w:rPr>
        <w:t>:</w:t>
      </w:r>
    </w:p>
    <w:p w:rsidR="00875983" w:rsidRPr="006D565A" w:rsidRDefault="00563CD0" w:rsidP="00875983">
      <w:pPr>
        <w:numPr>
          <w:ilvl w:val="0"/>
          <w:numId w:val="32"/>
        </w:numPr>
        <w:spacing w:line="270" w:lineRule="atLeast"/>
        <w:ind w:right="568"/>
        <w:jc w:val="both"/>
        <w:rPr>
          <w:color w:val="000000"/>
          <w:sz w:val="28"/>
          <w:szCs w:val="28"/>
        </w:rPr>
      </w:pPr>
      <w:r w:rsidRPr="006D565A">
        <w:rPr>
          <w:color w:val="000000"/>
          <w:sz w:val="28"/>
          <w:szCs w:val="28"/>
        </w:rPr>
        <w:t>Знакомство</w:t>
      </w:r>
      <w:r w:rsidR="001121B7" w:rsidRPr="006D565A">
        <w:rPr>
          <w:color w:val="000000"/>
          <w:sz w:val="28"/>
          <w:szCs w:val="28"/>
        </w:rPr>
        <w:t xml:space="preserve"> детей с традициями искусства труда с природ</w:t>
      </w:r>
      <w:r w:rsidRPr="006D565A">
        <w:rPr>
          <w:color w:val="000000"/>
          <w:sz w:val="28"/>
          <w:szCs w:val="28"/>
        </w:rPr>
        <w:t>ными материалами</w:t>
      </w:r>
      <w:r w:rsidR="00875983" w:rsidRPr="006D565A">
        <w:rPr>
          <w:color w:val="000000"/>
          <w:sz w:val="28"/>
          <w:szCs w:val="28"/>
        </w:rPr>
        <w:t>; дает представление</w:t>
      </w:r>
      <w:r w:rsidR="001121B7" w:rsidRPr="006D565A">
        <w:rPr>
          <w:color w:val="000000"/>
          <w:sz w:val="28"/>
          <w:szCs w:val="28"/>
        </w:rPr>
        <w:t xml:space="preserve"> о разнообразии пр</w:t>
      </w:r>
      <w:r w:rsidR="00875983" w:rsidRPr="006D565A">
        <w:rPr>
          <w:color w:val="000000"/>
          <w:sz w:val="28"/>
          <w:szCs w:val="28"/>
        </w:rPr>
        <w:t>иродного материала родного края;</w:t>
      </w:r>
    </w:p>
    <w:p w:rsidR="00875983" w:rsidRDefault="00875983" w:rsidP="00875983">
      <w:pPr>
        <w:numPr>
          <w:ilvl w:val="0"/>
          <w:numId w:val="32"/>
        </w:numPr>
        <w:spacing w:line="270" w:lineRule="atLeast"/>
        <w:ind w:right="568"/>
        <w:jc w:val="both"/>
        <w:rPr>
          <w:color w:val="000000"/>
          <w:sz w:val="28"/>
          <w:szCs w:val="28"/>
        </w:rPr>
      </w:pPr>
      <w:r w:rsidRPr="006D565A">
        <w:rPr>
          <w:color w:val="000000"/>
          <w:sz w:val="28"/>
          <w:szCs w:val="28"/>
        </w:rPr>
        <w:t>Развитие у детей творческих способностей, логического мышления, фантазии;</w:t>
      </w:r>
    </w:p>
    <w:p w:rsidR="00CF797F" w:rsidRPr="00CF797F" w:rsidRDefault="00875983" w:rsidP="00CF797F">
      <w:pPr>
        <w:numPr>
          <w:ilvl w:val="0"/>
          <w:numId w:val="32"/>
        </w:numPr>
        <w:spacing w:line="270" w:lineRule="atLeast"/>
        <w:ind w:right="568"/>
        <w:jc w:val="both"/>
        <w:rPr>
          <w:color w:val="000000"/>
          <w:sz w:val="28"/>
          <w:szCs w:val="28"/>
        </w:rPr>
      </w:pPr>
      <w:r w:rsidRPr="00CF797F">
        <w:rPr>
          <w:color w:val="000000"/>
          <w:sz w:val="28"/>
          <w:szCs w:val="28"/>
        </w:rPr>
        <w:t>Воспитание эстетического</w:t>
      </w:r>
      <w:r w:rsidR="001121B7" w:rsidRPr="00CF797F">
        <w:rPr>
          <w:color w:val="000000"/>
          <w:sz w:val="28"/>
          <w:szCs w:val="28"/>
        </w:rPr>
        <w:t xml:space="preserve"> вкус</w:t>
      </w:r>
      <w:r w:rsidRPr="00CF797F">
        <w:rPr>
          <w:color w:val="000000"/>
          <w:sz w:val="28"/>
          <w:szCs w:val="28"/>
        </w:rPr>
        <w:t>а, чувства красоты, бережного отношения</w:t>
      </w:r>
      <w:r w:rsidR="001121B7" w:rsidRPr="00CF797F">
        <w:rPr>
          <w:color w:val="000000"/>
          <w:sz w:val="28"/>
          <w:szCs w:val="28"/>
        </w:rPr>
        <w:t xml:space="preserve"> к природе родного края.</w:t>
      </w:r>
      <w:r w:rsidR="00CF797F" w:rsidRPr="00CF797F">
        <w:rPr>
          <w:rFonts w:ascii="Arial" w:hAnsi="Arial" w:cs="Arial"/>
          <w:color w:val="000000"/>
          <w:sz w:val="21"/>
          <w:szCs w:val="21"/>
          <w:u w:val="single"/>
        </w:rPr>
        <w:t xml:space="preserve"> </w:t>
      </w:r>
    </w:p>
    <w:p w:rsidR="00CF797F" w:rsidRPr="00CF797F" w:rsidRDefault="00CF797F" w:rsidP="00CF797F">
      <w:pPr>
        <w:spacing w:line="270" w:lineRule="atLeast"/>
        <w:ind w:right="568"/>
        <w:jc w:val="both"/>
        <w:rPr>
          <w:color w:val="000000"/>
          <w:sz w:val="28"/>
          <w:szCs w:val="28"/>
        </w:rPr>
      </w:pPr>
      <w:r w:rsidRPr="00CF797F">
        <w:rPr>
          <w:color w:val="000000"/>
          <w:sz w:val="28"/>
          <w:szCs w:val="28"/>
          <w:u w:val="single"/>
        </w:rPr>
        <w:t>Обучающие:</w:t>
      </w:r>
    </w:p>
    <w:p w:rsidR="00CF797F" w:rsidRPr="00CF797F" w:rsidRDefault="00CF797F" w:rsidP="00CF797F">
      <w:pPr>
        <w:pStyle w:val="af1"/>
        <w:numPr>
          <w:ilvl w:val="0"/>
          <w:numId w:val="48"/>
        </w:numPr>
        <w:shd w:val="clear" w:color="auto" w:fill="FFFFFF"/>
        <w:spacing w:before="0" w:beforeAutospacing="0" w:after="150" w:afterAutospacing="0"/>
        <w:rPr>
          <w:color w:val="000000"/>
          <w:sz w:val="28"/>
          <w:szCs w:val="28"/>
        </w:rPr>
      </w:pPr>
      <w:r w:rsidRPr="00CF797F">
        <w:rPr>
          <w:color w:val="000000"/>
          <w:sz w:val="28"/>
          <w:szCs w:val="28"/>
        </w:rPr>
        <w:lastRenderedPageBreak/>
        <w:t>закрепление и расширение знаний и умений, полученных на НОД художественному творчеству, ознакомлением с окружающим миром, чтением художественной литературы, способствовать их систематизации; обучение приемам работы с инструментами;</w:t>
      </w:r>
    </w:p>
    <w:p w:rsidR="00CF797F" w:rsidRPr="00CF797F" w:rsidRDefault="00CF797F" w:rsidP="00CF797F">
      <w:pPr>
        <w:pStyle w:val="af1"/>
        <w:numPr>
          <w:ilvl w:val="0"/>
          <w:numId w:val="48"/>
        </w:numPr>
        <w:shd w:val="clear" w:color="auto" w:fill="FFFFFF"/>
        <w:spacing w:before="0" w:beforeAutospacing="0" w:after="150" w:afterAutospacing="0"/>
        <w:rPr>
          <w:color w:val="000000"/>
          <w:sz w:val="28"/>
          <w:szCs w:val="28"/>
        </w:rPr>
      </w:pPr>
      <w:r w:rsidRPr="00CF797F">
        <w:rPr>
          <w:color w:val="000000"/>
          <w:sz w:val="28"/>
          <w:szCs w:val="28"/>
        </w:rPr>
        <w:t>обучение умению планирования своей работы;</w:t>
      </w:r>
    </w:p>
    <w:p w:rsidR="00CF797F" w:rsidRPr="00CF797F" w:rsidRDefault="00CF797F" w:rsidP="00CF797F">
      <w:pPr>
        <w:pStyle w:val="af1"/>
        <w:numPr>
          <w:ilvl w:val="0"/>
          <w:numId w:val="48"/>
        </w:numPr>
        <w:shd w:val="clear" w:color="auto" w:fill="FFFFFF"/>
        <w:spacing w:before="0" w:beforeAutospacing="0" w:after="150" w:afterAutospacing="0"/>
        <w:rPr>
          <w:color w:val="000000"/>
          <w:sz w:val="28"/>
          <w:szCs w:val="28"/>
        </w:rPr>
      </w:pPr>
      <w:r w:rsidRPr="00CF797F">
        <w:rPr>
          <w:color w:val="000000"/>
          <w:sz w:val="28"/>
          <w:szCs w:val="28"/>
        </w:rPr>
        <w:t>обучение приемам и технологии изготовления композиций; изучение свойств различных материалов;</w:t>
      </w:r>
    </w:p>
    <w:p w:rsidR="00CF797F" w:rsidRPr="00CF797F" w:rsidRDefault="00CF797F" w:rsidP="00CF797F">
      <w:pPr>
        <w:pStyle w:val="af1"/>
        <w:numPr>
          <w:ilvl w:val="0"/>
          <w:numId w:val="48"/>
        </w:numPr>
        <w:shd w:val="clear" w:color="auto" w:fill="FFFFFF"/>
        <w:spacing w:before="0" w:beforeAutospacing="0" w:after="150" w:afterAutospacing="0"/>
        <w:rPr>
          <w:color w:val="000000"/>
          <w:sz w:val="28"/>
          <w:szCs w:val="28"/>
        </w:rPr>
      </w:pPr>
      <w:r w:rsidRPr="00CF797F">
        <w:rPr>
          <w:color w:val="000000"/>
          <w:sz w:val="28"/>
          <w:szCs w:val="28"/>
        </w:rPr>
        <w:t>обучение приемам работы с различными материалами; обучение приемам самостоятельной разработки поделок.</w:t>
      </w:r>
    </w:p>
    <w:p w:rsidR="00CF797F" w:rsidRPr="00CF797F" w:rsidRDefault="00CF797F" w:rsidP="00CF797F">
      <w:pPr>
        <w:pStyle w:val="af1"/>
        <w:numPr>
          <w:ilvl w:val="0"/>
          <w:numId w:val="48"/>
        </w:numPr>
        <w:shd w:val="clear" w:color="auto" w:fill="FFFFFF"/>
        <w:spacing w:before="0" w:beforeAutospacing="0" w:after="150" w:afterAutospacing="0"/>
        <w:rPr>
          <w:color w:val="000000"/>
          <w:sz w:val="28"/>
          <w:szCs w:val="28"/>
        </w:rPr>
      </w:pPr>
      <w:r w:rsidRPr="00CF797F">
        <w:rPr>
          <w:color w:val="000000"/>
          <w:sz w:val="28"/>
          <w:szCs w:val="28"/>
        </w:rPr>
        <w:t xml:space="preserve">приобретение навыков </w:t>
      </w:r>
      <w:proofErr w:type="spellStart"/>
      <w:r w:rsidRPr="00CF797F">
        <w:rPr>
          <w:color w:val="000000"/>
          <w:sz w:val="28"/>
          <w:szCs w:val="28"/>
        </w:rPr>
        <w:t>учебно</w:t>
      </w:r>
      <w:proofErr w:type="spellEnd"/>
      <w:r w:rsidRPr="00CF797F">
        <w:rPr>
          <w:color w:val="000000"/>
          <w:sz w:val="28"/>
          <w:szCs w:val="28"/>
        </w:rPr>
        <w:t xml:space="preserve"> – исследовательской работы.</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u w:val="single"/>
        </w:rPr>
        <w:t>Развивающие:</w:t>
      </w:r>
    </w:p>
    <w:p w:rsidR="00CF797F" w:rsidRPr="00CF797F" w:rsidRDefault="00CF797F" w:rsidP="00CF797F">
      <w:pPr>
        <w:pStyle w:val="af1"/>
        <w:numPr>
          <w:ilvl w:val="0"/>
          <w:numId w:val="49"/>
        </w:numPr>
        <w:shd w:val="clear" w:color="auto" w:fill="FFFFFF"/>
        <w:spacing w:before="0" w:beforeAutospacing="0" w:after="150" w:afterAutospacing="0"/>
        <w:rPr>
          <w:color w:val="000000"/>
          <w:sz w:val="28"/>
          <w:szCs w:val="28"/>
        </w:rPr>
      </w:pPr>
      <w:r w:rsidRPr="00CF797F">
        <w:rPr>
          <w:color w:val="000000"/>
          <w:sz w:val="28"/>
          <w:szCs w:val="28"/>
        </w:rPr>
        <w:t>развитие у детей художественного вкуса и творческого потенциала;</w:t>
      </w:r>
    </w:p>
    <w:p w:rsidR="00CF797F" w:rsidRPr="00CF797F" w:rsidRDefault="00CF797F" w:rsidP="00CF797F">
      <w:pPr>
        <w:pStyle w:val="af1"/>
        <w:numPr>
          <w:ilvl w:val="0"/>
          <w:numId w:val="49"/>
        </w:numPr>
        <w:shd w:val="clear" w:color="auto" w:fill="FFFFFF"/>
        <w:spacing w:before="0" w:beforeAutospacing="0" w:after="150" w:afterAutospacing="0"/>
        <w:rPr>
          <w:color w:val="000000"/>
          <w:sz w:val="28"/>
          <w:szCs w:val="28"/>
        </w:rPr>
      </w:pPr>
      <w:r w:rsidRPr="00CF797F">
        <w:rPr>
          <w:color w:val="000000"/>
          <w:sz w:val="28"/>
          <w:szCs w:val="28"/>
        </w:rPr>
        <w:t>развитие образного мышления и воображения;</w:t>
      </w:r>
    </w:p>
    <w:p w:rsidR="00CF797F" w:rsidRPr="00CF797F" w:rsidRDefault="00CF797F" w:rsidP="00CF797F">
      <w:pPr>
        <w:pStyle w:val="af1"/>
        <w:numPr>
          <w:ilvl w:val="0"/>
          <w:numId w:val="49"/>
        </w:numPr>
        <w:shd w:val="clear" w:color="auto" w:fill="FFFFFF"/>
        <w:spacing w:before="0" w:beforeAutospacing="0" w:after="150" w:afterAutospacing="0"/>
        <w:rPr>
          <w:color w:val="000000"/>
          <w:sz w:val="28"/>
          <w:szCs w:val="28"/>
        </w:rPr>
      </w:pPr>
      <w:r w:rsidRPr="00CF797F">
        <w:rPr>
          <w:color w:val="000000"/>
          <w:sz w:val="28"/>
          <w:szCs w:val="28"/>
        </w:rPr>
        <w:t>создание условий к саморазвитию дошкольников;</w:t>
      </w:r>
    </w:p>
    <w:p w:rsidR="00CF797F" w:rsidRPr="00CF797F" w:rsidRDefault="00CF797F" w:rsidP="00CF797F">
      <w:pPr>
        <w:pStyle w:val="af1"/>
        <w:numPr>
          <w:ilvl w:val="0"/>
          <w:numId w:val="49"/>
        </w:numPr>
        <w:shd w:val="clear" w:color="auto" w:fill="FFFFFF"/>
        <w:spacing w:before="0" w:beforeAutospacing="0" w:after="150" w:afterAutospacing="0"/>
        <w:rPr>
          <w:color w:val="000000"/>
          <w:sz w:val="28"/>
          <w:szCs w:val="28"/>
        </w:rPr>
      </w:pPr>
      <w:r w:rsidRPr="00CF797F">
        <w:rPr>
          <w:color w:val="000000"/>
          <w:sz w:val="28"/>
          <w:szCs w:val="28"/>
        </w:rPr>
        <w:t>развитие у детей эстетического восприятия окружающего мира.</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u w:val="single"/>
        </w:rPr>
        <w:t>Воспитывающие:</w:t>
      </w:r>
    </w:p>
    <w:p w:rsidR="00CF797F" w:rsidRPr="00CF797F" w:rsidRDefault="00CF797F" w:rsidP="00CF797F">
      <w:pPr>
        <w:pStyle w:val="af1"/>
        <w:numPr>
          <w:ilvl w:val="0"/>
          <w:numId w:val="50"/>
        </w:numPr>
        <w:shd w:val="clear" w:color="auto" w:fill="FFFFFF"/>
        <w:spacing w:before="0" w:beforeAutospacing="0" w:after="150" w:afterAutospacing="0"/>
        <w:rPr>
          <w:color w:val="000000"/>
          <w:sz w:val="28"/>
          <w:szCs w:val="28"/>
        </w:rPr>
      </w:pPr>
      <w:r w:rsidRPr="00CF797F">
        <w:rPr>
          <w:color w:val="000000"/>
          <w:sz w:val="28"/>
          <w:szCs w:val="28"/>
        </w:rPr>
        <w:t>воспитание уважения к труду и людям труда;</w:t>
      </w:r>
    </w:p>
    <w:p w:rsidR="00CF797F" w:rsidRPr="00CF797F" w:rsidRDefault="00CF797F" w:rsidP="00CF797F">
      <w:pPr>
        <w:pStyle w:val="af1"/>
        <w:numPr>
          <w:ilvl w:val="0"/>
          <w:numId w:val="50"/>
        </w:numPr>
        <w:shd w:val="clear" w:color="auto" w:fill="FFFFFF"/>
        <w:spacing w:before="0" w:beforeAutospacing="0" w:after="150" w:afterAutospacing="0"/>
        <w:rPr>
          <w:color w:val="000000"/>
          <w:sz w:val="28"/>
          <w:szCs w:val="28"/>
        </w:rPr>
      </w:pPr>
      <w:r w:rsidRPr="00CF797F">
        <w:rPr>
          <w:color w:val="000000"/>
          <w:sz w:val="28"/>
          <w:szCs w:val="28"/>
        </w:rPr>
        <w:t>формирование чувства коллективизма;</w:t>
      </w:r>
    </w:p>
    <w:p w:rsidR="00CF797F" w:rsidRPr="00CF797F" w:rsidRDefault="00CF797F" w:rsidP="00CF797F">
      <w:pPr>
        <w:pStyle w:val="af1"/>
        <w:numPr>
          <w:ilvl w:val="0"/>
          <w:numId w:val="50"/>
        </w:numPr>
        <w:shd w:val="clear" w:color="auto" w:fill="FFFFFF"/>
        <w:spacing w:before="0" w:beforeAutospacing="0" w:after="150" w:afterAutospacing="0"/>
        <w:rPr>
          <w:color w:val="000000"/>
          <w:sz w:val="28"/>
          <w:szCs w:val="28"/>
        </w:rPr>
      </w:pPr>
      <w:r w:rsidRPr="00CF797F">
        <w:rPr>
          <w:color w:val="000000"/>
          <w:sz w:val="28"/>
          <w:szCs w:val="28"/>
        </w:rPr>
        <w:t>воспитание аккуратности;</w:t>
      </w:r>
    </w:p>
    <w:p w:rsidR="00CF797F" w:rsidRPr="00CF797F" w:rsidRDefault="00CF797F" w:rsidP="00CF797F">
      <w:pPr>
        <w:pStyle w:val="af1"/>
        <w:numPr>
          <w:ilvl w:val="0"/>
          <w:numId w:val="50"/>
        </w:numPr>
        <w:shd w:val="clear" w:color="auto" w:fill="FFFFFF"/>
        <w:spacing w:before="0" w:beforeAutospacing="0" w:after="150" w:afterAutospacing="0"/>
        <w:rPr>
          <w:color w:val="000000"/>
          <w:sz w:val="28"/>
          <w:szCs w:val="28"/>
        </w:rPr>
      </w:pPr>
      <w:r w:rsidRPr="00CF797F">
        <w:rPr>
          <w:color w:val="000000"/>
          <w:sz w:val="28"/>
          <w:szCs w:val="28"/>
        </w:rPr>
        <w:t>экологическое воспитание детей;</w:t>
      </w:r>
    </w:p>
    <w:p w:rsidR="00CF797F" w:rsidRPr="00CF797F" w:rsidRDefault="00CF797F" w:rsidP="00CF797F">
      <w:pPr>
        <w:pStyle w:val="af1"/>
        <w:numPr>
          <w:ilvl w:val="0"/>
          <w:numId w:val="50"/>
        </w:numPr>
        <w:shd w:val="clear" w:color="auto" w:fill="FFFFFF"/>
        <w:spacing w:before="0" w:beforeAutospacing="0" w:after="150" w:afterAutospacing="0"/>
        <w:rPr>
          <w:color w:val="000000"/>
          <w:sz w:val="28"/>
          <w:szCs w:val="28"/>
        </w:rPr>
      </w:pPr>
      <w:r w:rsidRPr="00CF797F">
        <w:rPr>
          <w:color w:val="000000"/>
          <w:sz w:val="28"/>
          <w:szCs w:val="28"/>
        </w:rPr>
        <w:t>развитие любви к природе.</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Цели будут достигнуты при условии «Я хочу это сделать сам».</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Девизом внеурочной деятельности по трудовому обучению является:</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Я слышу – и забываю,</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Я вижу – и запоминаю,</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Я делаю – и понимаю.</w:t>
      </w:r>
    </w:p>
    <w:p w:rsidR="00CF797F" w:rsidRPr="006D565A" w:rsidRDefault="00CF797F" w:rsidP="00CF797F">
      <w:pPr>
        <w:rPr>
          <w:rStyle w:val="a7"/>
          <w:b/>
          <w:bCs/>
          <w:i w:val="0"/>
          <w:iCs w:val="0"/>
          <w:sz w:val="28"/>
          <w:szCs w:val="28"/>
        </w:rPr>
      </w:pPr>
      <w:r w:rsidRPr="006D565A">
        <w:rPr>
          <w:rStyle w:val="a7"/>
          <w:b/>
          <w:bCs/>
          <w:i w:val="0"/>
          <w:iCs w:val="0"/>
          <w:sz w:val="28"/>
          <w:szCs w:val="28"/>
        </w:rPr>
        <w:t>Адресат программы</w:t>
      </w:r>
    </w:p>
    <w:p w:rsidR="00CF797F" w:rsidRPr="006D565A" w:rsidRDefault="00CF797F" w:rsidP="00CF797F">
      <w:pPr>
        <w:jc w:val="both"/>
        <w:rPr>
          <w:rStyle w:val="a7"/>
          <w:i w:val="0"/>
          <w:iCs w:val="0"/>
          <w:sz w:val="28"/>
          <w:szCs w:val="28"/>
        </w:rPr>
      </w:pPr>
      <w:r w:rsidRPr="006D565A">
        <w:rPr>
          <w:rStyle w:val="a7"/>
          <w:i w:val="0"/>
          <w:iCs w:val="0"/>
          <w:sz w:val="28"/>
          <w:szCs w:val="28"/>
        </w:rPr>
        <w:t xml:space="preserve">       Возраст детей, участвующих в реализации данной программы, 6-10 лет. Это определяется значительным ростом физических возможностей, особенно активным развитием мелких мышц кистей рук, изменением психологической позиции и ощущением старшими дошкольниками «взрослости», желанием проявить свою индивидуальность и творческие способности.</w:t>
      </w:r>
    </w:p>
    <w:p w:rsidR="00CF797F" w:rsidRPr="00FE1C35" w:rsidRDefault="00CF797F" w:rsidP="00CF797F">
      <w:pPr>
        <w:rPr>
          <w:b/>
          <w:color w:val="000000"/>
          <w:sz w:val="28"/>
          <w:szCs w:val="28"/>
        </w:rPr>
      </w:pPr>
    </w:p>
    <w:p w:rsidR="00CF797F" w:rsidRPr="006D565A" w:rsidRDefault="00CF797F" w:rsidP="00CF797F">
      <w:pPr>
        <w:rPr>
          <w:b/>
          <w:color w:val="000000"/>
          <w:sz w:val="28"/>
          <w:szCs w:val="28"/>
        </w:rPr>
      </w:pPr>
      <w:r w:rsidRPr="006D565A">
        <w:rPr>
          <w:b/>
          <w:color w:val="000000"/>
          <w:sz w:val="28"/>
          <w:szCs w:val="28"/>
        </w:rPr>
        <w:t>Объем программы</w:t>
      </w:r>
    </w:p>
    <w:p w:rsidR="00CF797F" w:rsidRPr="006D565A" w:rsidRDefault="00CF797F" w:rsidP="00CF797F">
      <w:pPr>
        <w:jc w:val="both"/>
        <w:rPr>
          <w:sz w:val="28"/>
          <w:szCs w:val="28"/>
        </w:rPr>
      </w:pPr>
      <w:r w:rsidRPr="006D565A">
        <w:rPr>
          <w:rStyle w:val="a7"/>
          <w:i w:val="0"/>
          <w:iCs w:val="0"/>
          <w:sz w:val="28"/>
          <w:szCs w:val="28"/>
        </w:rPr>
        <w:lastRenderedPageBreak/>
        <w:t xml:space="preserve">        Программа рассчитана на 144 часа в год. Продолжительность реализации программы -3 года.</w:t>
      </w:r>
    </w:p>
    <w:p w:rsidR="00CF797F" w:rsidRPr="006D565A" w:rsidRDefault="00CF797F" w:rsidP="00CF797F">
      <w:pPr>
        <w:ind w:firstLine="567"/>
        <w:jc w:val="both"/>
        <w:rPr>
          <w:color w:val="000000"/>
          <w:sz w:val="28"/>
          <w:szCs w:val="28"/>
        </w:rPr>
      </w:pPr>
      <w:r w:rsidRPr="006D565A">
        <w:rPr>
          <w:iCs/>
          <w:color w:val="000000"/>
          <w:sz w:val="28"/>
          <w:szCs w:val="28"/>
        </w:rPr>
        <w:t>Реализация программы</w:t>
      </w:r>
      <w:r w:rsidRPr="006D565A">
        <w:rPr>
          <w:color w:val="000000"/>
          <w:sz w:val="28"/>
          <w:szCs w:val="28"/>
        </w:rPr>
        <w:t> объединения «Очумелые ручки» осуществляется из расчета:</w:t>
      </w:r>
    </w:p>
    <w:p w:rsidR="00CF797F" w:rsidRPr="006D565A" w:rsidRDefault="00CF797F" w:rsidP="00CF797F">
      <w:pPr>
        <w:ind w:left="850" w:firstLine="567"/>
        <w:jc w:val="both"/>
        <w:rPr>
          <w:color w:val="000000"/>
          <w:sz w:val="28"/>
          <w:szCs w:val="28"/>
        </w:rPr>
      </w:pPr>
      <w:r w:rsidRPr="006D565A">
        <w:rPr>
          <w:color w:val="000000"/>
          <w:sz w:val="28"/>
          <w:szCs w:val="28"/>
        </w:rPr>
        <w:t>первый год обучения   - по 4 часа в неделю, 144 часа в год;</w:t>
      </w:r>
    </w:p>
    <w:p w:rsidR="00CF797F" w:rsidRPr="006D565A" w:rsidRDefault="00CF797F" w:rsidP="00CF797F">
      <w:pPr>
        <w:ind w:left="850" w:firstLine="567"/>
        <w:jc w:val="both"/>
        <w:rPr>
          <w:color w:val="000000"/>
          <w:sz w:val="28"/>
          <w:szCs w:val="28"/>
        </w:rPr>
      </w:pPr>
      <w:r w:rsidRPr="006D565A">
        <w:rPr>
          <w:color w:val="000000"/>
          <w:sz w:val="28"/>
          <w:szCs w:val="28"/>
        </w:rPr>
        <w:t>второй   год обучения – по 4 часа в неделю, 144 часа в год;</w:t>
      </w:r>
    </w:p>
    <w:p w:rsidR="00CF797F" w:rsidRPr="006D565A" w:rsidRDefault="00CF797F" w:rsidP="00CF797F">
      <w:pPr>
        <w:ind w:left="850" w:firstLine="567"/>
        <w:jc w:val="both"/>
        <w:rPr>
          <w:color w:val="000000"/>
          <w:sz w:val="28"/>
          <w:szCs w:val="28"/>
        </w:rPr>
      </w:pPr>
      <w:r w:rsidRPr="006D565A">
        <w:rPr>
          <w:color w:val="000000"/>
          <w:sz w:val="28"/>
          <w:szCs w:val="28"/>
        </w:rPr>
        <w:t>третий год обучения – по 4 часа в неделю, 144 часа в год.</w:t>
      </w:r>
    </w:p>
    <w:p w:rsidR="00CF797F" w:rsidRPr="006D565A" w:rsidRDefault="00CF797F" w:rsidP="00CF797F">
      <w:pPr>
        <w:ind w:left="850" w:firstLine="567"/>
        <w:jc w:val="both"/>
        <w:rPr>
          <w:b/>
          <w:i/>
          <w:iCs/>
          <w:color w:val="000000"/>
          <w:sz w:val="28"/>
          <w:szCs w:val="28"/>
        </w:rPr>
      </w:pPr>
    </w:p>
    <w:p w:rsidR="00CF797F" w:rsidRPr="006D565A" w:rsidRDefault="00CF797F" w:rsidP="00CF797F">
      <w:pPr>
        <w:rPr>
          <w:b/>
          <w:iCs/>
          <w:color w:val="000000"/>
          <w:sz w:val="28"/>
          <w:szCs w:val="28"/>
        </w:rPr>
      </w:pPr>
      <w:r w:rsidRPr="006D565A">
        <w:rPr>
          <w:b/>
          <w:iCs/>
          <w:color w:val="000000"/>
          <w:sz w:val="28"/>
          <w:szCs w:val="28"/>
        </w:rPr>
        <w:t>Формы и режим занятий</w:t>
      </w:r>
    </w:p>
    <w:p w:rsidR="00CF797F" w:rsidRPr="006D565A" w:rsidRDefault="00CF797F" w:rsidP="00CF797F">
      <w:pPr>
        <w:jc w:val="both"/>
        <w:rPr>
          <w:rStyle w:val="a7"/>
          <w:i w:val="0"/>
          <w:iCs w:val="0"/>
          <w:sz w:val="28"/>
          <w:szCs w:val="28"/>
        </w:rPr>
      </w:pPr>
      <w:r w:rsidRPr="006D565A">
        <w:rPr>
          <w:rStyle w:val="a7"/>
          <w:i w:val="0"/>
          <w:iCs w:val="0"/>
          <w:sz w:val="28"/>
          <w:szCs w:val="28"/>
        </w:rPr>
        <w:t xml:space="preserve">       При наполняемости группы 15 детей занятия кружка проводятся 2 раза в неделю. Продолжительность занятий по 45 минут с перерывом на 15 минут. При реализации творческого замысла количество занятий для каждого ребёнка регулируется индивидуально. Гибкая форма организации детского труда в досуговой деятельности позволяет учитывать индивидуальные особенности детей, желания, состояние здоровья, нахождение на определённом этапе реализации замысла и другие возможные факторы. Каждый ребёнок работает на своём уровне сложности, начинает работу с того места, где закончил. В начале занятий рекомендуется проводить пальчиковую гимнастику; в ходе занятия, для расслабления мышц, снятия напряжения - </w:t>
      </w:r>
      <w:proofErr w:type="spellStart"/>
      <w:r w:rsidRPr="006D565A">
        <w:rPr>
          <w:rStyle w:val="a7"/>
          <w:i w:val="0"/>
          <w:iCs w:val="0"/>
          <w:sz w:val="28"/>
          <w:szCs w:val="28"/>
        </w:rPr>
        <w:t>физминутки</w:t>
      </w:r>
      <w:proofErr w:type="spellEnd"/>
      <w:r w:rsidRPr="006D565A">
        <w:rPr>
          <w:rStyle w:val="a7"/>
          <w:i w:val="0"/>
          <w:iCs w:val="0"/>
          <w:sz w:val="28"/>
          <w:szCs w:val="28"/>
        </w:rPr>
        <w:t xml:space="preserve">. Комплексы пальчиковой гимнастики, </w:t>
      </w:r>
      <w:proofErr w:type="spellStart"/>
      <w:r w:rsidRPr="006D565A">
        <w:rPr>
          <w:rStyle w:val="a7"/>
          <w:i w:val="0"/>
          <w:iCs w:val="0"/>
          <w:sz w:val="28"/>
          <w:szCs w:val="28"/>
        </w:rPr>
        <w:t>физминуток</w:t>
      </w:r>
      <w:proofErr w:type="spellEnd"/>
      <w:r w:rsidRPr="006D565A">
        <w:rPr>
          <w:rStyle w:val="a7"/>
          <w:i w:val="0"/>
          <w:iCs w:val="0"/>
          <w:sz w:val="28"/>
          <w:szCs w:val="28"/>
        </w:rPr>
        <w:t xml:space="preserve"> педагог подбирает самостоятельно, так как методическая литература по данному вопросу очень разнообразна и содержательна. </w:t>
      </w:r>
    </w:p>
    <w:p w:rsidR="00CF797F" w:rsidRPr="006D565A" w:rsidRDefault="00CF797F" w:rsidP="00CF797F">
      <w:pPr>
        <w:jc w:val="both"/>
        <w:rPr>
          <w:sz w:val="28"/>
          <w:szCs w:val="28"/>
        </w:rPr>
      </w:pPr>
      <w:r w:rsidRPr="006D565A">
        <w:rPr>
          <w:rStyle w:val="a7"/>
          <w:i w:val="0"/>
          <w:iCs w:val="0"/>
          <w:sz w:val="28"/>
          <w:szCs w:val="28"/>
        </w:rPr>
        <w:t xml:space="preserve">      Формы проведения занятий различны. </w:t>
      </w:r>
      <w:r w:rsidRPr="006D565A">
        <w:rPr>
          <w:sz w:val="28"/>
          <w:szCs w:val="28"/>
        </w:rPr>
        <w:t>Теоретические занятия по форме организации проводятся со всей группой детей, то есть предполагается коллективная работа, а практические – проводятся в основном как индивидуальная самостоятельная работа.</w:t>
      </w:r>
    </w:p>
    <w:p w:rsidR="001121B7" w:rsidRPr="00CF797F" w:rsidRDefault="001121B7" w:rsidP="00CF797F">
      <w:pPr>
        <w:spacing w:line="270" w:lineRule="atLeast"/>
        <w:ind w:left="1665" w:right="568"/>
        <w:jc w:val="both"/>
        <w:rPr>
          <w:color w:val="000000"/>
          <w:sz w:val="28"/>
          <w:szCs w:val="28"/>
        </w:rPr>
      </w:pPr>
    </w:p>
    <w:p w:rsidR="00E36F0D" w:rsidRPr="006D565A" w:rsidRDefault="001121B7" w:rsidP="00395F10">
      <w:pPr>
        <w:pStyle w:val="ad"/>
        <w:rPr>
          <w:sz w:val="28"/>
          <w:szCs w:val="28"/>
        </w:rPr>
      </w:pPr>
      <w:r w:rsidRPr="006D565A">
        <w:rPr>
          <w:sz w:val="28"/>
          <w:szCs w:val="28"/>
        </w:rPr>
        <w:t xml:space="preserve">             </w:t>
      </w:r>
    </w:p>
    <w:p w:rsidR="00D11FA0" w:rsidRPr="006D565A" w:rsidRDefault="00C64791" w:rsidP="00C64791">
      <w:pPr>
        <w:pStyle w:val="af1"/>
        <w:spacing w:before="0" w:beforeAutospacing="0" w:after="0" w:afterAutospacing="0"/>
        <w:rPr>
          <w:color w:val="000000"/>
          <w:sz w:val="28"/>
          <w:szCs w:val="28"/>
        </w:rPr>
      </w:pPr>
      <w:r w:rsidRPr="006D565A">
        <w:rPr>
          <w:b/>
          <w:color w:val="000000"/>
          <w:sz w:val="28"/>
          <w:szCs w:val="28"/>
        </w:rPr>
        <w:t xml:space="preserve">  </w:t>
      </w:r>
      <w:r w:rsidR="00B12EC9" w:rsidRPr="006D565A">
        <w:rPr>
          <w:b/>
          <w:color w:val="000000"/>
          <w:sz w:val="28"/>
          <w:szCs w:val="28"/>
        </w:rPr>
        <w:t>Основные условия</w:t>
      </w:r>
      <w:r w:rsidR="00D11FA0" w:rsidRPr="006D565A">
        <w:rPr>
          <w:b/>
          <w:color w:val="000000"/>
          <w:sz w:val="28"/>
          <w:szCs w:val="28"/>
        </w:rPr>
        <w:t xml:space="preserve"> реализации программы</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 П</w:t>
      </w:r>
      <w:r w:rsidR="00D11FA0" w:rsidRPr="006D565A">
        <w:rPr>
          <w:color w:val="000000"/>
          <w:sz w:val="28"/>
          <w:szCs w:val="28"/>
        </w:rPr>
        <w:t>риоритет интересов каждого учащегося и учет его индивидуально-физических особенностей;</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 Н</w:t>
      </w:r>
      <w:r w:rsidR="00D11FA0" w:rsidRPr="006D565A">
        <w:rPr>
          <w:color w:val="000000"/>
          <w:sz w:val="28"/>
          <w:szCs w:val="28"/>
        </w:rPr>
        <w:t>епрерывность образования (обучение, развитие, воспитание);</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 Г</w:t>
      </w:r>
      <w:r w:rsidR="00D11FA0" w:rsidRPr="006D565A">
        <w:rPr>
          <w:color w:val="000000"/>
          <w:sz w:val="28"/>
          <w:szCs w:val="28"/>
        </w:rPr>
        <w:t>рамотное методическое изложение материала;</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 Л</w:t>
      </w:r>
      <w:r w:rsidR="00D11FA0" w:rsidRPr="006D565A">
        <w:rPr>
          <w:color w:val="000000"/>
          <w:sz w:val="28"/>
          <w:szCs w:val="28"/>
        </w:rPr>
        <w:t>ичный выразительный показ педагога;</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 П</w:t>
      </w:r>
      <w:r w:rsidR="00D11FA0" w:rsidRPr="006D565A">
        <w:rPr>
          <w:color w:val="000000"/>
          <w:sz w:val="28"/>
          <w:szCs w:val="28"/>
        </w:rPr>
        <w:t>реподавание от простого движения к сложному;</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-Ц</w:t>
      </w:r>
      <w:r w:rsidR="00D11FA0" w:rsidRPr="006D565A">
        <w:rPr>
          <w:color w:val="000000"/>
          <w:sz w:val="28"/>
          <w:szCs w:val="28"/>
        </w:rPr>
        <w:t>еленаправленность, доступность, систематичность, регулярность учебного процесса;</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 П</w:t>
      </w:r>
      <w:r w:rsidR="00D11FA0" w:rsidRPr="006D565A">
        <w:rPr>
          <w:color w:val="000000"/>
          <w:sz w:val="28"/>
          <w:szCs w:val="28"/>
        </w:rPr>
        <w:t>озитивный психологический климат в коллективе;</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 М</w:t>
      </w:r>
      <w:r w:rsidR="00D11FA0" w:rsidRPr="006D565A">
        <w:rPr>
          <w:color w:val="000000"/>
          <w:sz w:val="28"/>
          <w:szCs w:val="28"/>
        </w:rPr>
        <w:t>а</w:t>
      </w:r>
      <w:r w:rsidRPr="006D565A">
        <w:rPr>
          <w:color w:val="000000"/>
          <w:sz w:val="28"/>
          <w:szCs w:val="28"/>
        </w:rPr>
        <w:t>териально-техническое оснащение:</w:t>
      </w:r>
      <w:r w:rsidR="00D11FA0" w:rsidRPr="006D565A">
        <w:rPr>
          <w:color w:val="000000"/>
          <w:sz w:val="28"/>
          <w:szCs w:val="28"/>
        </w:rPr>
        <w:t xml:space="preserve"> наличие аппаратуры, </w:t>
      </w:r>
      <w:r w:rsidRPr="006D565A">
        <w:rPr>
          <w:color w:val="000000"/>
          <w:sz w:val="28"/>
          <w:szCs w:val="28"/>
        </w:rPr>
        <w:t>аудитории</w:t>
      </w:r>
      <w:r w:rsidR="00D11FA0" w:rsidRPr="006D565A">
        <w:rPr>
          <w:color w:val="000000"/>
          <w:sz w:val="28"/>
          <w:szCs w:val="28"/>
        </w:rPr>
        <w:t>, наглядных пособий.</w:t>
      </w:r>
    </w:p>
    <w:p w:rsidR="00D11FA0" w:rsidRPr="006D565A" w:rsidRDefault="00C64791" w:rsidP="00C64791">
      <w:pPr>
        <w:pStyle w:val="af1"/>
        <w:rPr>
          <w:b/>
          <w:color w:val="000000"/>
          <w:sz w:val="28"/>
          <w:szCs w:val="28"/>
        </w:rPr>
      </w:pPr>
      <w:r w:rsidRPr="006D565A">
        <w:rPr>
          <w:b/>
          <w:color w:val="000000"/>
          <w:sz w:val="28"/>
          <w:szCs w:val="28"/>
        </w:rPr>
        <w:t xml:space="preserve">  </w:t>
      </w:r>
      <w:r w:rsidR="00D11FA0" w:rsidRPr="006D565A">
        <w:rPr>
          <w:b/>
          <w:color w:val="000000"/>
          <w:sz w:val="28"/>
          <w:szCs w:val="28"/>
        </w:rPr>
        <w:t>Принципы реализации программы</w:t>
      </w:r>
    </w:p>
    <w:p w:rsidR="00D11FA0" w:rsidRPr="006D565A" w:rsidRDefault="00D11FA0" w:rsidP="004653D5">
      <w:pPr>
        <w:pStyle w:val="af1"/>
        <w:spacing w:before="0" w:beforeAutospacing="0" w:after="0" w:afterAutospacing="0"/>
        <w:jc w:val="both"/>
        <w:rPr>
          <w:color w:val="000000"/>
          <w:sz w:val="28"/>
          <w:szCs w:val="28"/>
        </w:rPr>
      </w:pPr>
      <w:r w:rsidRPr="006D565A">
        <w:rPr>
          <w:color w:val="000000"/>
          <w:sz w:val="28"/>
          <w:szCs w:val="28"/>
        </w:rPr>
        <w:t>-Принцип доступности обучения – обучение должно соответствовать возрастному и интеллектуальному развитию подростка;</w:t>
      </w:r>
    </w:p>
    <w:p w:rsidR="00D11FA0" w:rsidRPr="006D565A" w:rsidRDefault="00D11FA0" w:rsidP="004653D5">
      <w:pPr>
        <w:pStyle w:val="af1"/>
        <w:spacing w:before="0" w:beforeAutospacing="0" w:after="0" w:afterAutospacing="0"/>
        <w:jc w:val="both"/>
        <w:rPr>
          <w:color w:val="000000"/>
          <w:sz w:val="28"/>
          <w:szCs w:val="28"/>
        </w:rPr>
      </w:pPr>
      <w:r w:rsidRPr="006D565A">
        <w:rPr>
          <w:color w:val="000000"/>
          <w:sz w:val="28"/>
          <w:szCs w:val="28"/>
        </w:rPr>
        <w:t>-Принцип наглядности – обучение связано не только с теорией, но и с практикой;</w:t>
      </w:r>
    </w:p>
    <w:p w:rsidR="00D11FA0" w:rsidRPr="006D565A" w:rsidRDefault="00D11FA0" w:rsidP="004653D5">
      <w:pPr>
        <w:pStyle w:val="af1"/>
        <w:spacing w:before="0" w:beforeAutospacing="0" w:after="0" w:afterAutospacing="0"/>
        <w:jc w:val="both"/>
        <w:rPr>
          <w:color w:val="000000"/>
          <w:sz w:val="28"/>
          <w:szCs w:val="28"/>
        </w:rPr>
      </w:pPr>
      <w:r w:rsidRPr="006D565A">
        <w:rPr>
          <w:color w:val="000000"/>
          <w:sz w:val="28"/>
          <w:szCs w:val="28"/>
        </w:rPr>
        <w:t>-Принцип систематичности и последовательности в овладении достижениями культуры – обучение должно строиться по принципу «от простого к сложному», должно быть непрерывным и не скачкообразным;</w:t>
      </w:r>
    </w:p>
    <w:p w:rsidR="00D11FA0" w:rsidRPr="006D565A" w:rsidRDefault="00D11FA0" w:rsidP="004653D5">
      <w:pPr>
        <w:pStyle w:val="af1"/>
        <w:spacing w:before="0" w:beforeAutospacing="0" w:after="0" w:afterAutospacing="0"/>
        <w:jc w:val="both"/>
        <w:rPr>
          <w:color w:val="000000"/>
          <w:sz w:val="28"/>
          <w:szCs w:val="28"/>
        </w:rPr>
      </w:pPr>
      <w:r w:rsidRPr="006D565A">
        <w:rPr>
          <w:color w:val="000000"/>
          <w:sz w:val="28"/>
          <w:szCs w:val="28"/>
        </w:rPr>
        <w:t>-Принцип целенаправленности воспитания – все занятия должны отвечать цели;</w:t>
      </w:r>
    </w:p>
    <w:p w:rsidR="00D11FA0" w:rsidRPr="006D565A" w:rsidRDefault="00D11FA0" w:rsidP="004653D5">
      <w:pPr>
        <w:pStyle w:val="af1"/>
        <w:spacing w:before="0" w:beforeAutospacing="0" w:after="0" w:afterAutospacing="0"/>
        <w:jc w:val="both"/>
        <w:rPr>
          <w:color w:val="000000"/>
          <w:sz w:val="28"/>
          <w:szCs w:val="28"/>
        </w:rPr>
      </w:pPr>
      <w:r w:rsidRPr="006D565A">
        <w:rPr>
          <w:color w:val="000000"/>
          <w:sz w:val="28"/>
          <w:szCs w:val="28"/>
        </w:rPr>
        <w:lastRenderedPageBreak/>
        <w:t>-</w:t>
      </w:r>
      <w:r w:rsidR="00B12EC9" w:rsidRPr="006D565A">
        <w:rPr>
          <w:color w:val="000000"/>
          <w:sz w:val="28"/>
          <w:szCs w:val="28"/>
        </w:rPr>
        <w:t>П</w:t>
      </w:r>
      <w:r w:rsidRPr="006D565A">
        <w:rPr>
          <w:color w:val="000000"/>
          <w:sz w:val="28"/>
          <w:szCs w:val="28"/>
        </w:rPr>
        <w:t>ринцип сотрудничества – воспитание проходит в тесной связи и общении;</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-П</w:t>
      </w:r>
      <w:r w:rsidR="00D11FA0" w:rsidRPr="006D565A">
        <w:rPr>
          <w:color w:val="000000"/>
          <w:sz w:val="28"/>
          <w:szCs w:val="28"/>
        </w:rPr>
        <w:t>ринцип опоры на положительное в личности – воспитание строится на стимулировании положительных качеств личности;</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-П</w:t>
      </w:r>
      <w:r w:rsidR="00D11FA0" w:rsidRPr="006D565A">
        <w:rPr>
          <w:color w:val="000000"/>
          <w:sz w:val="28"/>
          <w:szCs w:val="28"/>
        </w:rPr>
        <w:t>ринцип безопасности здоровья – процесс воспитания строится с соблюдением всех положений по безопасности жизнедеятельности детей;</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-П</w:t>
      </w:r>
      <w:r w:rsidR="00D11FA0" w:rsidRPr="006D565A">
        <w:rPr>
          <w:color w:val="000000"/>
          <w:sz w:val="28"/>
          <w:szCs w:val="28"/>
        </w:rPr>
        <w:t>ринцип индивидуального подхода – процесс воспитания строится на работе с каждым участником программы, учитывая его индивидуально-психологические качества;</w:t>
      </w:r>
    </w:p>
    <w:p w:rsidR="001121B7" w:rsidRPr="006D565A" w:rsidRDefault="00D11FA0" w:rsidP="004653D5">
      <w:pPr>
        <w:pStyle w:val="af1"/>
        <w:spacing w:before="0" w:beforeAutospacing="0" w:after="0" w:afterAutospacing="0"/>
        <w:jc w:val="both"/>
        <w:rPr>
          <w:color w:val="000000"/>
          <w:sz w:val="28"/>
          <w:szCs w:val="28"/>
        </w:rPr>
      </w:pPr>
      <w:r w:rsidRPr="006D565A">
        <w:rPr>
          <w:color w:val="000000"/>
          <w:sz w:val="28"/>
          <w:szCs w:val="28"/>
        </w:rPr>
        <w:t>-принцип индивидуально-личностной ориентации – процесс воспитания протекает таким образом, что учащемуся помогают осуществить своё право самому выбирать сферу для самореализации, саморазвития и самоутверждения с учётом внутреннего развития каждой отдельной личности.</w:t>
      </w:r>
    </w:p>
    <w:p w:rsidR="001121B7" w:rsidRPr="006D565A" w:rsidRDefault="001121B7" w:rsidP="00C41B49">
      <w:pPr>
        <w:ind w:firstLine="567"/>
        <w:jc w:val="both"/>
        <w:rPr>
          <w:color w:val="000000"/>
          <w:sz w:val="28"/>
          <w:szCs w:val="28"/>
        </w:rPr>
      </w:pPr>
      <w:r w:rsidRPr="006D565A">
        <w:rPr>
          <w:b/>
          <w:i/>
          <w:iCs/>
          <w:color w:val="000000"/>
          <w:sz w:val="28"/>
          <w:szCs w:val="28"/>
        </w:rPr>
        <w:t>Отличительной особенностью</w:t>
      </w:r>
      <w:r w:rsidRPr="006D565A">
        <w:rPr>
          <w:color w:val="000000"/>
          <w:sz w:val="28"/>
          <w:szCs w:val="28"/>
        </w:rPr>
        <w:t> данной программы является тот факт, что для детей работа с цветами и другим природным материалом становится способом выразить личные эмоции, собственные понятия о красоте и дизайне. Свободное творчество позволяет создавать волшебную атмосферу праздника для каждого, кто наслаждается красотой истинного чуда природы – цветами.</w:t>
      </w:r>
    </w:p>
    <w:p w:rsidR="001121B7" w:rsidRPr="006D565A" w:rsidRDefault="001121B7" w:rsidP="00C41B49">
      <w:pPr>
        <w:ind w:firstLine="567"/>
        <w:jc w:val="both"/>
        <w:rPr>
          <w:color w:val="000000"/>
          <w:sz w:val="28"/>
          <w:szCs w:val="28"/>
        </w:rPr>
      </w:pPr>
      <w:r w:rsidRPr="006D565A">
        <w:rPr>
          <w:color w:val="000000"/>
          <w:sz w:val="28"/>
          <w:szCs w:val="28"/>
        </w:rPr>
        <w:t>Программа разработана с учетом всех основополагающих дидактических принципов. Материал дается в определенной системе и последовательности от простого к сложному, подкреплено наглядностью, теоретические знания апробируются, и закрепляется на практике, с учетом возрастных особенностей детей. Правильное использование принципов дает стабильную активность детей и их сознательный выбор объединения «</w:t>
      </w:r>
      <w:r w:rsidR="00640FCE" w:rsidRPr="006D565A">
        <w:rPr>
          <w:color w:val="000000"/>
          <w:sz w:val="28"/>
          <w:szCs w:val="28"/>
        </w:rPr>
        <w:t>Очу</w:t>
      </w:r>
      <w:r w:rsidRPr="006D565A">
        <w:rPr>
          <w:color w:val="000000"/>
          <w:sz w:val="28"/>
          <w:szCs w:val="28"/>
        </w:rPr>
        <w:t>мелые ручки».</w:t>
      </w:r>
    </w:p>
    <w:p w:rsidR="001121B7" w:rsidRPr="006D565A" w:rsidRDefault="001121B7" w:rsidP="00C41B49">
      <w:pPr>
        <w:ind w:firstLine="567"/>
        <w:jc w:val="both"/>
        <w:rPr>
          <w:color w:val="000000"/>
          <w:sz w:val="28"/>
          <w:szCs w:val="28"/>
        </w:rPr>
      </w:pPr>
      <w:r w:rsidRPr="006D565A">
        <w:rPr>
          <w:color w:val="000000"/>
          <w:sz w:val="28"/>
          <w:szCs w:val="28"/>
        </w:rPr>
        <w:t>Программа «</w:t>
      </w:r>
      <w:r w:rsidR="00640FCE" w:rsidRPr="006D565A">
        <w:rPr>
          <w:color w:val="000000"/>
          <w:sz w:val="28"/>
          <w:szCs w:val="28"/>
        </w:rPr>
        <w:t>Очу</w:t>
      </w:r>
      <w:r w:rsidRPr="006D565A">
        <w:rPr>
          <w:color w:val="000000"/>
          <w:sz w:val="28"/>
          <w:szCs w:val="28"/>
        </w:rPr>
        <w:t xml:space="preserve">мелые ручки» рассчитана на три года обучения: для детей начального звена. </w:t>
      </w:r>
    </w:p>
    <w:p w:rsidR="001121B7" w:rsidRPr="006D565A" w:rsidRDefault="001121B7" w:rsidP="00C41B49">
      <w:pPr>
        <w:ind w:firstLine="567"/>
        <w:jc w:val="both"/>
        <w:rPr>
          <w:color w:val="000000"/>
          <w:sz w:val="28"/>
          <w:szCs w:val="28"/>
        </w:rPr>
      </w:pPr>
      <w:r w:rsidRPr="006D565A">
        <w:rPr>
          <w:color w:val="000000"/>
          <w:sz w:val="28"/>
          <w:szCs w:val="28"/>
        </w:rPr>
        <w:t>Обучение детей 7- 10 лет данному виду творчества обусловлено тем, что в этом возрасте дети легко усваивают принципы построения композиций, сочетание цвета, размера, формы, приобретают навыки работы с различным природным материалом, эмоционально реагируют на красоту природы, обладают желанием творить самим.</w:t>
      </w:r>
    </w:p>
    <w:p w:rsidR="001121B7" w:rsidRPr="006D565A" w:rsidRDefault="001121B7" w:rsidP="00C41B49">
      <w:pPr>
        <w:ind w:firstLine="567"/>
        <w:jc w:val="both"/>
        <w:rPr>
          <w:color w:val="000000"/>
          <w:sz w:val="28"/>
          <w:szCs w:val="28"/>
        </w:rPr>
      </w:pPr>
      <w:r w:rsidRPr="006D565A">
        <w:rPr>
          <w:b/>
          <w:i/>
          <w:iCs/>
          <w:color w:val="000000"/>
          <w:sz w:val="28"/>
          <w:szCs w:val="28"/>
        </w:rPr>
        <w:t>В первый год обучения</w:t>
      </w:r>
      <w:r w:rsidRPr="006D565A">
        <w:rPr>
          <w:color w:val="000000"/>
          <w:sz w:val="28"/>
          <w:szCs w:val="28"/>
        </w:rPr>
        <w:t xml:space="preserve"> данная программа знакомит детей с разнообразием природного материала, с его удивительным превращением и преображением; со способами сбора и обработки природного материала, дает элементарные знания по экологии.  Знакомит   с различными видами аппликаций и объемных </w:t>
      </w:r>
      <w:proofErr w:type="gramStart"/>
      <w:r w:rsidRPr="006D565A">
        <w:rPr>
          <w:color w:val="000000"/>
          <w:sz w:val="28"/>
          <w:szCs w:val="28"/>
        </w:rPr>
        <w:t>поделок  из</w:t>
      </w:r>
      <w:proofErr w:type="gramEnd"/>
      <w:r w:rsidRPr="006D565A">
        <w:rPr>
          <w:color w:val="000000"/>
          <w:sz w:val="28"/>
          <w:szCs w:val="28"/>
        </w:rPr>
        <w:t xml:space="preserve"> природного материала, различных крупяных изделий, а так же из теста; учит правильному построению композиций на плоскости и их изготовлению; умению выбирать необходимый природный материал из его разнообразия для своей поделки.   Воспитанники, как правило, испытывают положительный</w:t>
      </w:r>
      <w:r w:rsidR="00640FCE" w:rsidRPr="006D565A">
        <w:rPr>
          <w:color w:val="000000"/>
          <w:sz w:val="28"/>
          <w:szCs w:val="28"/>
        </w:rPr>
        <w:t xml:space="preserve"> </w:t>
      </w:r>
      <w:r w:rsidRPr="006D565A">
        <w:rPr>
          <w:color w:val="000000"/>
          <w:sz w:val="28"/>
          <w:szCs w:val="28"/>
        </w:rPr>
        <w:t>эмоциональный заряд, что очень ценно для дальнейшего сотрудничества. С помощью игры прививает</w:t>
      </w:r>
      <w:r w:rsidR="00640FCE" w:rsidRPr="006D565A">
        <w:rPr>
          <w:color w:val="000000"/>
          <w:sz w:val="28"/>
          <w:szCs w:val="28"/>
        </w:rPr>
        <w:t xml:space="preserve"> </w:t>
      </w:r>
      <w:r w:rsidRPr="006D565A">
        <w:rPr>
          <w:color w:val="000000"/>
          <w:sz w:val="28"/>
          <w:szCs w:val="28"/>
        </w:rPr>
        <w:t>бережное отношение и любовь к природе своего родного края.</w:t>
      </w:r>
    </w:p>
    <w:p w:rsidR="001121B7" w:rsidRPr="006D565A" w:rsidRDefault="001121B7" w:rsidP="00C41B49">
      <w:pPr>
        <w:ind w:firstLine="567"/>
        <w:jc w:val="both"/>
        <w:rPr>
          <w:color w:val="000000"/>
          <w:sz w:val="28"/>
          <w:szCs w:val="28"/>
        </w:rPr>
      </w:pPr>
      <w:r w:rsidRPr="006D565A">
        <w:rPr>
          <w:color w:val="000000"/>
          <w:sz w:val="28"/>
          <w:szCs w:val="28"/>
        </w:rPr>
        <w:t>Учитывая приобретенные навыки и знания, программа </w:t>
      </w:r>
      <w:r w:rsidRPr="006D565A">
        <w:rPr>
          <w:b/>
          <w:i/>
          <w:iCs/>
          <w:color w:val="000000"/>
          <w:sz w:val="28"/>
          <w:szCs w:val="28"/>
        </w:rPr>
        <w:t>второго года обучения</w:t>
      </w:r>
      <w:r w:rsidRPr="006D565A">
        <w:rPr>
          <w:color w:val="000000"/>
          <w:sz w:val="28"/>
          <w:szCs w:val="28"/>
        </w:rPr>
        <w:t xml:space="preserve"> знакомит детей с новыми способами обработки природного материала. По данному разделу дается теоретическая часть, а практическая работа выносится на экскурсии и выходы в природу. В рамках программы объединения «Умелые ручки» </w:t>
      </w:r>
      <w:proofErr w:type="gramStart"/>
      <w:r w:rsidRPr="006D565A">
        <w:rPr>
          <w:color w:val="000000"/>
          <w:sz w:val="28"/>
          <w:szCs w:val="28"/>
        </w:rPr>
        <w:t>дети  подробнее</w:t>
      </w:r>
      <w:proofErr w:type="gramEnd"/>
      <w:r w:rsidRPr="006D565A">
        <w:rPr>
          <w:color w:val="000000"/>
          <w:sz w:val="28"/>
          <w:szCs w:val="28"/>
        </w:rPr>
        <w:t xml:space="preserve">  изучают историю развития аппликаций, папье-маше, </w:t>
      </w:r>
      <w:proofErr w:type="spellStart"/>
      <w:r w:rsidRPr="006D565A">
        <w:rPr>
          <w:color w:val="000000"/>
          <w:sz w:val="28"/>
          <w:szCs w:val="28"/>
        </w:rPr>
        <w:t>квиллинга</w:t>
      </w:r>
      <w:proofErr w:type="spellEnd"/>
      <w:r w:rsidRPr="006D565A">
        <w:rPr>
          <w:color w:val="000000"/>
          <w:sz w:val="28"/>
          <w:szCs w:val="28"/>
        </w:rPr>
        <w:t xml:space="preserve">– как вида искусства; продолжают  учиться правильному построению композиций на </w:t>
      </w:r>
      <w:r w:rsidRPr="006D565A">
        <w:rPr>
          <w:color w:val="000000"/>
          <w:sz w:val="28"/>
          <w:szCs w:val="28"/>
        </w:rPr>
        <w:lastRenderedPageBreak/>
        <w:t xml:space="preserve">плоскости и их изготовлению, используя все средства выразительности и растительность родного края. Учащиеся самостоятельно готовят основу (кора, </w:t>
      </w:r>
      <w:r w:rsidR="00640FCE" w:rsidRPr="006D565A">
        <w:rPr>
          <w:color w:val="000000"/>
          <w:sz w:val="28"/>
          <w:szCs w:val="28"/>
        </w:rPr>
        <w:t xml:space="preserve">глина, листья, лоза </w:t>
      </w:r>
      <w:r w:rsidRPr="006D565A">
        <w:rPr>
          <w:color w:val="000000"/>
          <w:sz w:val="28"/>
          <w:szCs w:val="28"/>
        </w:rPr>
        <w:t>и др.) для поделки. Научившись самостоятельно перерабатывать готовые образцы, к концу второго года обучения дети должны освоить принципы построения, средства выразительности и воплотить в своих работах, изготавливать поделки на основе накопленного опыта и фантазии.</w:t>
      </w:r>
    </w:p>
    <w:p w:rsidR="001121B7" w:rsidRPr="006D565A" w:rsidRDefault="001121B7" w:rsidP="00C41B49">
      <w:pPr>
        <w:ind w:firstLine="567"/>
        <w:jc w:val="both"/>
        <w:rPr>
          <w:color w:val="000000"/>
          <w:sz w:val="28"/>
          <w:szCs w:val="28"/>
        </w:rPr>
      </w:pPr>
      <w:r w:rsidRPr="006D565A">
        <w:rPr>
          <w:color w:val="000000"/>
          <w:sz w:val="28"/>
          <w:szCs w:val="28"/>
        </w:rPr>
        <w:t>Учитывая приобретенные навыки и знания, программа </w:t>
      </w:r>
      <w:r w:rsidRPr="006D565A">
        <w:rPr>
          <w:b/>
          <w:i/>
          <w:iCs/>
          <w:color w:val="000000"/>
          <w:sz w:val="28"/>
          <w:szCs w:val="28"/>
        </w:rPr>
        <w:t>третьего года обучения</w:t>
      </w:r>
      <w:r w:rsidRPr="006D565A">
        <w:rPr>
          <w:color w:val="000000"/>
          <w:sz w:val="28"/>
          <w:szCs w:val="28"/>
        </w:rPr>
        <w:t> знакомит детей с новыми способами обработки природного материала. По данному разделу дается теоретическая часть, а практическая работа выносится на экскурсии и выходы в природу. В рамках программы объединения «</w:t>
      </w:r>
      <w:r w:rsidR="00640FCE" w:rsidRPr="006D565A">
        <w:rPr>
          <w:color w:val="000000"/>
          <w:sz w:val="28"/>
          <w:szCs w:val="28"/>
        </w:rPr>
        <w:t>Очу</w:t>
      </w:r>
      <w:r w:rsidRPr="006D565A">
        <w:rPr>
          <w:color w:val="000000"/>
          <w:sz w:val="28"/>
          <w:szCs w:val="28"/>
        </w:rPr>
        <w:t xml:space="preserve">мелые ручки» </w:t>
      </w:r>
      <w:proofErr w:type="gramStart"/>
      <w:r w:rsidRPr="006D565A">
        <w:rPr>
          <w:color w:val="000000"/>
          <w:sz w:val="28"/>
          <w:szCs w:val="28"/>
        </w:rPr>
        <w:t>дети  подробнее</w:t>
      </w:r>
      <w:proofErr w:type="gramEnd"/>
      <w:r w:rsidRPr="006D565A">
        <w:rPr>
          <w:color w:val="000000"/>
          <w:sz w:val="28"/>
          <w:szCs w:val="28"/>
        </w:rPr>
        <w:t xml:space="preserve">  изучают историю развития аппликаций, папье-маше, торцевания и соленого теста – как вида искусства; продолжают  учиться правильному построению композиций на плоскости и их изготовлению, используя все средства выразительности и растительность родного края. Учащиеся самостоятельно готовят основу (тесто и др.) для поделки. Научившись самостоятельно перерабатывать готовые образцы, к концу третьего года обучения дети должны освоить принципы построения, средства выразительности и воплотить в своих работах, изготавливать поделки на основе накопленного опыта и фантазии.</w:t>
      </w:r>
    </w:p>
    <w:p w:rsidR="00855FBB" w:rsidRPr="006D565A" w:rsidRDefault="00855FBB" w:rsidP="00C41B49">
      <w:pPr>
        <w:ind w:firstLine="567"/>
        <w:jc w:val="both"/>
        <w:rPr>
          <w:color w:val="000000"/>
          <w:sz w:val="28"/>
          <w:szCs w:val="28"/>
        </w:rPr>
      </w:pPr>
    </w:p>
    <w:p w:rsidR="00BF4D38" w:rsidRPr="006D565A" w:rsidRDefault="00BF4D38" w:rsidP="007432C9">
      <w:pPr>
        <w:jc w:val="both"/>
        <w:rPr>
          <w:color w:val="000000"/>
          <w:sz w:val="28"/>
          <w:szCs w:val="28"/>
        </w:rPr>
      </w:pPr>
    </w:p>
    <w:p w:rsidR="00BF4D38" w:rsidRPr="006D565A" w:rsidRDefault="00C64791" w:rsidP="00C64791">
      <w:pPr>
        <w:rPr>
          <w:b/>
          <w:bCs/>
          <w:color w:val="000000"/>
          <w:sz w:val="28"/>
          <w:szCs w:val="28"/>
        </w:rPr>
      </w:pPr>
      <w:r w:rsidRPr="00FE1C35">
        <w:rPr>
          <w:b/>
          <w:bCs/>
          <w:color w:val="000000"/>
          <w:sz w:val="28"/>
          <w:szCs w:val="28"/>
        </w:rPr>
        <w:t xml:space="preserve">     </w:t>
      </w:r>
      <w:r w:rsidR="001121B7" w:rsidRPr="006D565A">
        <w:rPr>
          <w:b/>
          <w:bCs/>
          <w:color w:val="000000"/>
          <w:sz w:val="28"/>
          <w:szCs w:val="28"/>
        </w:rPr>
        <w:t>Пред</w:t>
      </w:r>
      <w:r w:rsidR="007432C9" w:rsidRPr="006D565A">
        <w:rPr>
          <w:b/>
          <w:bCs/>
          <w:color w:val="000000"/>
          <w:sz w:val="28"/>
          <w:szCs w:val="28"/>
        </w:rPr>
        <w:t>полагаемые результаты программы</w:t>
      </w:r>
    </w:p>
    <w:p w:rsidR="00BF4D38" w:rsidRPr="006D565A" w:rsidRDefault="001121B7" w:rsidP="00BF4D38">
      <w:pPr>
        <w:pStyle w:val="1"/>
        <w:numPr>
          <w:ilvl w:val="0"/>
          <w:numId w:val="33"/>
        </w:numPr>
        <w:spacing w:after="0" w:line="240" w:lineRule="auto"/>
        <w:rPr>
          <w:rFonts w:ascii="Times New Roman" w:hAnsi="Times New Roman"/>
          <w:color w:val="000000"/>
          <w:sz w:val="28"/>
          <w:szCs w:val="28"/>
        </w:rPr>
      </w:pPr>
      <w:r w:rsidRPr="006D565A">
        <w:rPr>
          <w:rFonts w:ascii="Times New Roman" w:hAnsi="Times New Roman"/>
          <w:color w:val="000000"/>
          <w:sz w:val="28"/>
          <w:szCs w:val="28"/>
        </w:rPr>
        <w:t xml:space="preserve">Знание по художественным видам искусства: </w:t>
      </w:r>
      <w:r w:rsidR="00BF4D38" w:rsidRPr="006D565A">
        <w:rPr>
          <w:rFonts w:ascii="Times New Roman" w:hAnsi="Times New Roman"/>
          <w:color w:val="000000"/>
          <w:sz w:val="28"/>
          <w:szCs w:val="28"/>
        </w:rPr>
        <w:t>а</w:t>
      </w:r>
      <w:r w:rsidRPr="006D565A">
        <w:rPr>
          <w:rFonts w:ascii="Times New Roman" w:hAnsi="Times New Roman"/>
          <w:color w:val="000000"/>
          <w:sz w:val="28"/>
          <w:szCs w:val="28"/>
        </w:rPr>
        <w:t>ппликация,</w:t>
      </w:r>
      <w:r w:rsidR="00BF4D38" w:rsidRPr="006D565A">
        <w:rPr>
          <w:rFonts w:ascii="Times New Roman" w:hAnsi="Times New Roman"/>
          <w:color w:val="000000"/>
          <w:sz w:val="28"/>
          <w:szCs w:val="28"/>
        </w:rPr>
        <w:t xml:space="preserve"> папье-маше, </w:t>
      </w:r>
      <w:proofErr w:type="spellStart"/>
      <w:r w:rsidR="00BF4D38" w:rsidRPr="006D565A">
        <w:rPr>
          <w:rFonts w:ascii="Times New Roman" w:hAnsi="Times New Roman"/>
          <w:color w:val="000000"/>
          <w:sz w:val="28"/>
          <w:szCs w:val="28"/>
        </w:rPr>
        <w:t>квиллинг</w:t>
      </w:r>
      <w:proofErr w:type="spellEnd"/>
      <w:r w:rsidR="00BF4D38" w:rsidRPr="006D565A">
        <w:rPr>
          <w:rFonts w:ascii="Times New Roman" w:hAnsi="Times New Roman"/>
          <w:color w:val="000000"/>
          <w:sz w:val="28"/>
          <w:szCs w:val="28"/>
        </w:rPr>
        <w:t xml:space="preserve"> и др.</w:t>
      </w:r>
    </w:p>
    <w:p w:rsidR="00BF4D38" w:rsidRPr="006D565A" w:rsidRDefault="001121B7" w:rsidP="00BF4D38">
      <w:pPr>
        <w:pStyle w:val="1"/>
        <w:numPr>
          <w:ilvl w:val="0"/>
          <w:numId w:val="33"/>
        </w:numPr>
        <w:spacing w:after="0" w:line="240" w:lineRule="auto"/>
        <w:rPr>
          <w:rFonts w:ascii="Times New Roman" w:hAnsi="Times New Roman"/>
          <w:color w:val="000000"/>
          <w:sz w:val="28"/>
          <w:szCs w:val="28"/>
        </w:rPr>
      </w:pPr>
      <w:r w:rsidRPr="006D565A">
        <w:rPr>
          <w:rFonts w:ascii="Times New Roman" w:hAnsi="Times New Roman"/>
          <w:color w:val="000000"/>
          <w:sz w:val="28"/>
          <w:szCs w:val="28"/>
        </w:rPr>
        <w:t>Развитие эстетического вкуса, чувства красоты.</w:t>
      </w:r>
    </w:p>
    <w:p w:rsidR="00BF4D38" w:rsidRPr="006D565A" w:rsidRDefault="001121B7" w:rsidP="00BF4D38">
      <w:pPr>
        <w:pStyle w:val="1"/>
        <w:numPr>
          <w:ilvl w:val="0"/>
          <w:numId w:val="33"/>
        </w:numPr>
        <w:spacing w:after="0" w:line="240" w:lineRule="auto"/>
        <w:rPr>
          <w:rFonts w:ascii="Times New Roman" w:hAnsi="Times New Roman"/>
          <w:color w:val="000000"/>
          <w:sz w:val="28"/>
          <w:szCs w:val="28"/>
        </w:rPr>
      </w:pPr>
      <w:r w:rsidRPr="006D565A">
        <w:rPr>
          <w:rFonts w:ascii="Times New Roman" w:hAnsi="Times New Roman"/>
          <w:color w:val="000000"/>
          <w:sz w:val="28"/>
          <w:szCs w:val="28"/>
        </w:rPr>
        <w:t>Бережное отношение и любовь к родному краю.</w:t>
      </w:r>
    </w:p>
    <w:p w:rsidR="001121B7" w:rsidRPr="006D565A" w:rsidRDefault="001121B7" w:rsidP="00BF4D38">
      <w:pPr>
        <w:pStyle w:val="1"/>
        <w:numPr>
          <w:ilvl w:val="0"/>
          <w:numId w:val="33"/>
        </w:numPr>
        <w:spacing w:after="0" w:line="240" w:lineRule="auto"/>
        <w:rPr>
          <w:rFonts w:ascii="Times New Roman" w:hAnsi="Times New Roman"/>
          <w:color w:val="000000"/>
          <w:sz w:val="28"/>
          <w:szCs w:val="28"/>
        </w:rPr>
      </w:pPr>
      <w:r w:rsidRPr="006D565A">
        <w:rPr>
          <w:rFonts w:ascii="Times New Roman" w:hAnsi="Times New Roman"/>
          <w:color w:val="000000"/>
          <w:sz w:val="28"/>
          <w:szCs w:val="28"/>
        </w:rPr>
        <w:t xml:space="preserve">Участие каждого воспитанника в выставках и конкурсах </w:t>
      </w:r>
      <w:proofErr w:type="gramStart"/>
      <w:r w:rsidRPr="006D565A">
        <w:rPr>
          <w:rFonts w:ascii="Times New Roman" w:hAnsi="Times New Roman"/>
          <w:color w:val="000000"/>
          <w:sz w:val="28"/>
          <w:szCs w:val="28"/>
        </w:rPr>
        <w:t>различных  уровней</w:t>
      </w:r>
      <w:proofErr w:type="gramEnd"/>
      <w:r w:rsidRPr="006D565A">
        <w:rPr>
          <w:rFonts w:ascii="Times New Roman" w:hAnsi="Times New Roman"/>
          <w:color w:val="000000"/>
          <w:sz w:val="28"/>
          <w:szCs w:val="28"/>
        </w:rPr>
        <w:t>.</w:t>
      </w:r>
    </w:p>
    <w:p w:rsidR="00621C09" w:rsidRPr="006D565A" w:rsidRDefault="00621C09" w:rsidP="00621C09">
      <w:pPr>
        <w:pStyle w:val="1"/>
        <w:numPr>
          <w:ilvl w:val="0"/>
          <w:numId w:val="33"/>
        </w:numPr>
        <w:spacing w:after="0"/>
        <w:rPr>
          <w:rFonts w:ascii="Times New Roman" w:hAnsi="Times New Roman"/>
          <w:color w:val="000000"/>
          <w:sz w:val="28"/>
          <w:szCs w:val="28"/>
        </w:rPr>
      </w:pPr>
      <w:r w:rsidRPr="006D565A">
        <w:rPr>
          <w:rFonts w:ascii="Times New Roman" w:hAnsi="Times New Roman"/>
          <w:color w:val="000000"/>
          <w:sz w:val="28"/>
          <w:szCs w:val="28"/>
        </w:rPr>
        <w:t>Укрепление физических и психологических сил детей.</w:t>
      </w:r>
    </w:p>
    <w:p w:rsidR="00621C09" w:rsidRPr="006D565A" w:rsidRDefault="00621C09" w:rsidP="00621C09">
      <w:pPr>
        <w:pStyle w:val="1"/>
        <w:numPr>
          <w:ilvl w:val="0"/>
          <w:numId w:val="33"/>
        </w:numPr>
        <w:spacing w:after="0"/>
        <w:rPr>
          <w:rFonts w:ascii="Times New Roman" w:hAnsi="Times New Roman"/>
          <w:color w:val="000000"/>
          <w:sz w:val="28"/>
          <w:szCs w:val="28"/>
        </w:rPr>
      </w:pPr>
      <w:r w:rsidRPr="006D565A">
        <w:rPr>
          <w:rFonts w:ascii="Times New Roman" w:hAnsi="Times New Roman"/>
          <w:color w:val="000000"/>
          <w:sz w:val="28"/>
          <w:szCs w:val="28"/>
        </w:rPr>
        <w:t>Приобретение ими новых знаний, умений, навыков при изучении тем программы и изготовлении изделий.</w:t>
      </w:r>
    </w:p>
    <w:p w:rsidR="00621C09" w:rsidRPr="006D565A" w:rsidRDefault="00621C09" w:rsidP="00621C09">
      <w:pPr>
        <w:pStyle w:val="1"/>
        <w:numPr>
          <w:ilvl w:val="0"/>
          <w:numId w:val="33"/>
        </w:numPr>
        <w:spacing w:after="0"/>
        <w:rPr>
          <w:rFonts w:ascii="Times New Roman" w:hAnsi="Times New Roman"/>
          <w:color w:val="000000"/>
          <w:sz w:val="28"/>
          <w:szCs w:val="28"/>
        </w:rPr>
      </w:pPr>
      <w:r w:rsidRPr="006D565A">
        <w:rPr>
          <w:rFonts w:ascii="Times New Roman" w:hAnsi="Times New Roman"/>
          <w:color w:val="000000"/>
          <w:sz w:val="28"/>
          <w:szCs w:val="28"/>
        </w:rPr>
        <w:t>Раскрытие творческого потенциала школьников, повышение уровня духовности.</w:t>
      </w:r>
    </w:p>
    <w:p w:rsidR="00621C09" w:rsidRPr="006D565A" w:rsidRDefault="00621C09" w:rsidP="00621C09">
      <w:pPr>
        <w:pStyle w:val="1"/>
        <w:numPr>
          <w:ilvl w:val="0"/>
          <w:numId w:val="33"/>
        </w:numPr>
        <w:spacing w:after="0"/>
        <w:rPr>
          <w:rFonts w:ascii="Times New Roman" w:hAnsi="Times New Roman"/>
          <w:color w:val="000000"/>
          <w:sz w:val="28"/>
          <w:szCs w:val="28"/>
        </w:rPr>
      </w:pPr>
      <w:r w:rsidRPr="006D565A">
        <w:rPr>
          <w:rFonts w:ascii="Times New Roman" w:hAnsi="Times New Roman"/>
          <w:color w:val="000000"/>
          <w:sz w:val="28"/>
          <w:szCs w:val="28"/>
        </w:rPr>
        <w:t xml:space="preserve"> Приобретение умения ценить свой труд, уважать чужой.</w:t>
      </w:r>
    </w:p>
    <w:p w:rsidR="00621C09" w:rsidRPr="006D565A" w:rsidRDefault="00621C09" w:rsidP="00621C09">
      <w:pPr>
        <w:pStyle w:val="1"/>
        <w:numPr>
          <w:ilvl w:val="0"/>
          <w:numId w:val="33"/>
        </w:numPr>
        <w:spacing w:after="0" w:line="240" w:lineRule="auto"/>
        <w:rPr>
          <w:rFonts w:ascii="Times New Roman" w:hAnsi="Times New Roman"/>
          <w:color w:val="000000"/>
          <w:sz w:val="28"/>
          <w:szCs w:val="28"/>
        </w:rPr>
      </w:pPr>
      <w:r w:rsidRPr="006D565A">
        <w:rPr>
          <w:rFonts w:ascii="Times New Roman" w:hAnsi="Times New Roman"/>
          <w:color w:val="000000"/>
          <w:sz w:val="28"/>
          <w:szCs w:val="28"/>
        </w:rPr>
        <w:t xml:space="preserve"> Формирование способности применять теоретические знания на практике.</w:t>
      </w:r>
    </w:p>
    <w:p w:rsidR="007432C9" w:rsidRPr="006D565A" w:rsidRDefault="00D11FA0" w:rsidP="007432C9">
      <w:pPr>
        <w:pStyle w:val="1"/>
        <w:spacing w:after="0" w:line="240" w:lineRule="auto"/>
        <w:ind w:left="1080"/>
        <w:jc w:val="both"/>
        <w:rPr>
          <w:rFonts w:ascii="Times New Roman" w:hAnsi="Times New Roman"/>
          <w:sz w:val="28"/>
          <w:szCs w:val="28"/>
        </w:rPr>
      </w:pPr>
      <w:r w:rsidRPr="006D565A">
        <w:rPr>
          <w:rFonts w:ascii="Times New Roman" w:hAnsi="Times New Roman"/>
          <w:sz w:val="28"/>
          <w:szCs w:val="28"/>
        </w:rPr>
        <w:t xml:space="preserve">       </w:t>
      </w:r>
      <w:r w:rsidR="007432C9" w:rsidRPr="006D565A">
        <w:rPr>
          <w:rFonts w:ascii="Times New Roman" w:hAnsi="Times New Roman"/>
          <w:sz w:val="28"/>
          <w:szCs w:val="28"/>
        </w:rPr>
        <w:t xml:space="preserve">Главным результатом реализации программы является </w:t>
      </w:r>
      <w:proofErr w:type="gramStart"/>
      <w:r w:rsidR="007432C9" w:rsidRPr="006D565A">
        <w:rPr>
          <w:rFonts w:ascii="Times New Roman" w:hAnsi="Times New Roman"/>
          <w:sz w:val="28"/>
          <w:szCs w:val="28"/>
        </w:rPr>
        <w:t>создание  своего</w:t>
      </w:r>
      <w:proofErr w:type="gramEnd"/>
      <w:r w:rsidR="007432C9" w:rsidRPr="006D565A">
        <w:rPr>
          <w:rFonts w:ascii="Times New Roman" w:hAnsi="Times New Roman"/>
          <w:sz w:val="28"/>
          <w:szCs w:val="28"/>
        </w:rPr>
        <w:t xml:space="preserve"> оригинального продукта, а главным критерием оценки обучающихся столько его талантливость, сколько его способность трудиться, способность упорно добиваться достижения нужного результата, ведь овладеть  всеми секретами декоративно-прикладного  искусства может каждый, по - настоящему желающий этого ребенок. </w:t>
      </w:r>
    </w:p>
    <w:p w:rsidR="006A01E3" w:rsidRPr="006D565A" w:rsidRDefault="006A01E3" w:rsidP="006A01E3">
      <w:pPr>
        <w:spacing w:line="270" w:lineRule="atLeast"/>
        <w:ind w:right="568"/>
        <w:rPr>
          <w:b/>
          <w:bCs/>
          <w:color w:val="000000"/>
          <w:sz w:val="28"/>
          <w:szCs w:val="28"/>
        </w:rPr>
      </w:pPr>
    </w:p>
    <w:p w:rsidR="006D565A" w:rsidRPr="006D565A" w:rsidRDefault="006D565A" w:rsidP="006D565A">
      <w:pPr>
        <w:rPr>
          <w:b/>
          <w:bCs/>
          <w:i/>
          <w:sz w:val="28"/>
          <w:szCs w:val="28"/>
        </w:rPr>
      </w:pPr>
      <w:r w:rsidRPr="006D565A">
        <w:rPr>
          <w:b/>
          <w:bCs/>
          <w:i/>
          <w:sz w:val="28"/>
          <w:szCs w:val="28"/>
        </w:rPr>
        <w:t xml:space="preserve">                              </w:t>
      </w:r>
    </w:p>
    <w:p w:rsidR="006D565A" w:rsidRPr="006D565A" w:rsidRDefault="006D565A" w:rsidP="006D565A">
      <w:pPr>
        <w:rPr>
          <w:b/>
          <w:bCs/>
          <w:i/>
          <w:sz w:val="28"/>
          <w:szCs w:val="28"/>
        </w:rPr>
      </w:pPr>
      <w:r w:rsidRPr="006D565A">
        <w:rPr>
          <w:b/>
          <w:bCs/>
          <w:i/>
          <w:sz w:val="28"/>
          <w:szCs w:val="28"/>
        </w:rPr>
        <w:t xml:space="preserve">                          Предполагаемые результаты:</w:t>
      </w:r>
    </w:p>
    <w:p w:rsidR="006D565A" w:rsidRPr="006D565A" w:rsidRDefault="006D565A" w:rsidP="006D565A">
      <w:pPr>
        <w:rPr>
          <w:b/>
          <w:bCs/>
          <w:i/>
          <w:sz w:val="28"/>
          <w:szCs w:val="28"/>
        </w:rPr>
      </w:pPr>
      <w:r w:rsidRPr="006D565A">
        <w:rPr>
          <w:b/>
          <w:bCs/>
          <w:i/>
          <w:sz w:val="28"/>
          <w:szCs w:val="28"/>
        </w:rPr>
        <w:t>К концу 1 года обучения учащиеся должны</w:t>
      </w:r>
    </w:p>
    <w:p w:rsidR="006D565A" w:rsidRPr="006D565A" w:rsidRDefault="006D565A" w:rsidP="006D565A">
      <w:pPr>
        <w:rPr>
          <w:b/>
          <w:i/>
          <w:sz w:val="28"/>
          <w:szCs w:val="28"/>
        </w:rPr>
      </w:pPr>
      <w:r w:rsidRPr="006D565A">
        <w:rPr>
          <w:b/>
          <w:bCs/>
          <w:i/>
          <w:sz w:val="28"/>
          <w:szCs w:val="28"/>
        </w:rPr>
        <w:lastRenderedPageBreak/>
        <w:t xml:space="preserve"> </w:t>
      </w:r>
      <w:r w:rsidRPr="006D565A">
        <w:rPr>
          <w:b/>
          <w:bCs/>
          <w:i/>
          <w:sz w:val="28"/>
          <w:szCs w:val="28"/>
          <w:u w:val="single"/>
        </w:rPr>
        <w:t>знать:</w:t>
      </w:r>
      <w:r w:rsidRPr="006D565A">
        <w:rPr>
          <w:b/>
          <w:i/>
          <w:sz w:val="28"/>
          <w:szCs w:val="28"/>
        </w:rPr>
        <w:t xml:space="preserve"> </w:t>
      </w:r>
    </w:p>
    <w:p w:rsidR="006D565A" w:rsidRPr="006D565A" w:rsidRDefault="006D565A" w:rsidP="006D565A">
      <w:pPr>
        <w:rPr>
          <w:sz w:val="28"/>
          <w:szCs w:val="28"/>
        </w:rPr>
      </w:pPr>
      <w:r w:rsidRPr="006D565A">
        <w:rPr>
          <w:sz w:val="28"/>
          <w:szCs w:val="28"/>
        </w:rPr>
        <w:t xml:space="preserve">название и назначение материалов – бумага, ткань, пластилин; </w:t>
      </w:r>
    </w:p>
    <w:p w:rsidR="006D565A" w:rsidRPr="006D565A" w:rsidRDefault="006D565A" w:rsidP="006D565A">
      <w:pPr>
        <w:rPr>
          <w:sz w:val="28"/>
          <w:szCs w:val="28"/>
        </w:rPr>
      </w:pPr>
      <w:r w:rsidRPr="006D565A">
        <w:rPr>
          <w:sz w:val="28"/>
          <w:szCs w:val="28"/>
        </w:rPr>
        <w:t xml:space="preserve">название и назначение ручных инструментов и приспособлений: ножницы, кисточка для клея, игла, наперсток; </w:t>
      </w:r>
    </w:p>
    <w:p w:rsidR="006D565A" w:rsidRPr="006D565A" w:rsidRDefault="006D565A" w:rsidP="006D565A">
      <w:pPr>
        <w:rPr>
          <w:sz w:val="28"/>
          <w:szCs w:val="28"/>
        </w:rPr>
      </w:pPr>
      <w:r w:rsidRPr="006D565A">
        <w:rPr>
          <w:sz w:val="28"/>
          <w:szCs w:val="28"/>
        </w:rPr>
        <w:t xml:space="preserve">правила безопасности труда и личной гигиены при работе с указанными инструментами. </w:t>
      </w:r>
    </w:p>
    <w:p w:rsidR="006D565A" w:rsidRPr="006D565A" w:rsidRDefault="006D565A" w:rsidP="006D565A">
      <w:pPr>
        <w:rPr>
          <w:i/>
          <w:sz w:val="28"/>
          <w:szCs w:val="28"/>
        </w:rPr>
      </w:pPr>
      <w:r w:rsidRPr="006D565A">
        <w:rPr>
          <w:b/>
          <w:bCs/>
          <w:i/>
          <w:sz w:val="28"/>
          <w:szCs w:val="28"/>
          <w:u w:val="single"/>
        </w:rPr>
        <w:t>уметь</w:t>
      </w:r>
      <w:r w:rsidRPr="006D565A">
        <w:rPr>
          <w:bCs/>
          <w:i/>
          <w:sz w:val="28"/>
          <w:szCs w:val="28"/>
          <w:u w:val="single"/>
        </w:rPr>
        <w:t>:</w:t>
      </w:r>
      <w:r w:rsidRPr="006D565A">
        <w:rPr>
          <w:i/>
          <w:sz w:val="28"/>
          <w:szCs w:val="28"/>
        </w:rPr>
        <w:t xml:space="preserve"> </w:t>
      </w:r>
    </w:p>
    <w:p w:rsidR="006D565A" w:rsidRPr="006D565A" w:rsidRDefault="006D565A" w:rsidP="006D565A">
      <w:pPr>
        <w:rPr>
          <w:sz w:val="28"/>
          <w:szCs w:val="28"/>
        </w:rPr>
      </w:pPr>
      <w:r w:rsidRPr="006D565A">
        <w:rPr>
          <w:sz w:val="28"/>
          <w:szCs w:val="28"/>
        </w:rPr>
        <w:t xml:space="preserve">правильно организовать свое рабочее место, поддерживать порядок во время работы; </w:t>
      </w:r>
    </w:p>
    <w:p w:rsidR="006D565A" w:rsidRPr="006D565A" w:rsidRDefault="006D565A" w:rsidP="006D565A">
      <w:pPr>
        <w:rPr>
          <w:sz w:val="28"/>
          <w:szCs w:val="28"/>
        </w:rPr>
      </w:pPr>
      <w:r w:rsidRPr="006D565A">
        <w:rPr>
          <w:sz w:val="28"/>
          <w:szCs w:val="28"/>
        </w:rPr>
        <w:t xml:space="preserve">соблюдать правила безопасности труда и личной гигиены; </w:t>
      </w:r>
    </w:p>
    <w:p w:rsidR="006D565A" w:rsidRPr="006D565A" w:rsidRDefault="006D565A" w:rsidP="006D565A">
      <w:pPr>
        <w:rPr>
          <w:sz w:val="28"/>
          <w:szCs w:val="28"/>
        </w:rPr>
      </w:pPr>
      <w:r w:rsidRPr="006D565A">
        <w:rPr>
          <w:sz w:val="28"/>
          <w:szCs w:val="28"/>
        </w:rPr>
        <w:t xml:space="preserve">анализировать под руководством учителя изделие (определять его назначение, материал, из которого оно изготовлено, способы соединения деталей, последовательность изготовления); </w:t>
      </w:r>
    </w:p>
    <w:p w:rsidR="006D565A" w:rsidRPr="006D565A" w:rsidRDefault="006D565A" w:rsidP="006D565A">
      <w:pPr>
        <w:rPr>
          <w:spacing w:val="-8"/>
          <w:sz w:val="28"/>
          <w:szCs w:val="28"/>
        </w:rPr>
      </w:pPr>
      <w:r w:rsidRPr="006D565A">
        <w:rPr>
          <w:sz w:val="28"/>
          <w:szCs w:val="28"/>
        </w:rPr>
        <w:t xml:space="preserve">экономно размечать материалы с помощью шаблонов, сгибать листы бумаги вдвое, вчетверо, резать бумагу и ткань ножницами по линиям разметки, соединять детали из бумаги с помощью клея, шить стежками </w:t>
      </w:r>
      <w:proofErr w:type="gramStart"/>
      <w:r w:rsidRPr="006D565A">
        <w:rPr>
          <w:sz w:val="28"/>
          <w:szCs w:val="28"/>
        </w:rPr>
        <w:t>« через</w:t>
      </w:r>
      <w:proofErr w:type="gramEnd"/>
      <w:r w:rsidRPr="006D565A">
        <w:rPr>
          <w:sz w:val="28"/>
          <w:szCs w:val="28"/>
        </w:rPr>
        <w:t xml:space="preserve"> край», «петельный шов».</w:t>
      </w:r>
    </w:p>
    <w:p w:rsidR="006D565A" w:rsidRPr="006D565A" w:rsidRDefault="006D565A" w:rsidP="006D565A">
      <w:pPr>
        <w:rPr>
          <w:b/>
          <w:sz w:val="28"/>
          <w:szCs w:val="28"/>
        </w:rPr>
      </w:pPr>
    </w:p>
    <w:p w:rsidR="006D565A" w:rsidRPr="006D565A" w:rsidRDefault="006D565A" w:rsidP="006D565A">
      <w:pPr>
        <w:rPr>
          <w:b/>
          <w:bCs/>
          <w:i/>
          <w:sz w:val="28"/>
          <w:szCs w:val="28"/>
        </w:rPr>
      </w:pPr>
      <w:r w:rsidRPr="006D565A">
        <w:rPr>
          <w:spacing w:val="-7"/>
          <w:sz w:val="28"/>
          <w:szCs w:val="28"/>
        </w:rPr>
        <w:t xml:space="preserve">      </w:t>
      </w:r>
      <w:r w:rsidRPr="006D565A">
        <w:rPr>
          <w:b/>
          <w:bCs/>
          <w:i/>
          <w:sz w:val="28"/>
          <w:szCs w:val="28"/>
        </w:rPr>
        <w:t xml:space="preserve">К концу 2 года обучения учащиеся должны </w:t>
      </w:r>
    </w:p>
    <w:p w:rsidR="006D565A" w:rsidRPr="006D565A" w:rsidRDefault="006D565A" w:rsidP="006D565A">
      <w:pPr>
        <w:rPr>
          <w:i/>
          <w:sz w:val="28"/>
          <w:szCs w:val="28"/>
        </w:rPr>
      </w:pPr>
      <w:r w:rsidRPr="006D565A">
        <w:rPr>
          <w:b/>
          <w:bCs/>
          <w:i/>
          <w:sz w:val="28"/>
          <w:szCs w:val="28"/>
          <w:u w:val="single"/>
        </w:rPr>
        <w:t>знать</w:t>
      </w:r>
      <w:r w:rsidRPr="006D565A">
        <w:rPr>
          <w:bCs/>
          <w:i/>
          <w:sz w:val="28"/>
          <w:szCs w:val="28"/>
        </w:rPr>
        <w:t>:</w:t>
      </w:r>
      <w:r w:rsidRPr="006D565A">
        <w:rPr>
          <w:i/>
          <w:sz w:val="28"/>
          <w:szCs w:val="28"/>
        </w:rPr>
        <w:t xml:space="preserve"> </w:t>
      </w:r>
    </w:p>
    <w:p w:rsidR="006D565A" w:rsidRPr="006D565A" w:rsidRDefault="006D565A" w:rsidP="006D565A">
      <w:pPr>
        <w:rPr>
          <w:sz w:val="28"/>
          <w:szCs w:val="28"/>
        </w:rPr>
      </w:pPr>
      <w:r w:rsidRPr="006D565A">
        <w:rPr>
          <w:sz w:val="28"/>
          <w:szCs w:val="28"/>
        </w:rPr>
        <w:t xml:space="preserve">название ручных инструментов, материалов, приспособлений; </w:t>
      </w:r>
    </w:p>
    <w:p w:rsidR="006D565A" w:rsidRPr="006D565A" w:rsidRDefault="006D565A" w:rsidP="006D565A">
      <w:pPr>
        <w:rPr>
          <w:sz w:val="28"/>
          <w:szCs w:val="28"/>
        </w:rPr>
      </w:pPr>
      <w:r w:rsidRPr="006D565A">
        <w:rPr>
          <w:sz w:val="28"/>
          <w:szCs w:val="28"/>
        </w:rPr>
        <w:t xml:space="preserve">правила безопасности труда при работе ручным инструментом; </w:t>
      </w:r>
    </w:p>
    <w:p w:rsidR="006D565A" w:rsidRPr="006D565A" w:rsidRDefault="006D565A" w:rsidP="006D565A">
      <w:pPr>
        <w:rPr>
          <w:sz w:val="28"/>
          <w:szCs w:val="28"/>
        </w:rPr>
      </w:pPr>
      <w:r w:rsidRPr="006D565A">
        <w:rPr>
          <w:sz w:val="28"/>
          <w:szCs w:val="28"/>
        </w:rPr>
        <w:t xml:space="preserve">правила разметки и контроля по шаблонам, линейке, угольнику; </w:t>
      </w:r>
    </w:p>
    <w:p w:rsidR="006D565A" w:rsidRPr="006D565A" w:rsidRDefault="006D565A" w:rsidP="006D565A">
      <w:pPr>
        <w:rPr>
          <w:sz w:val="28"/>
          <w:szCs w:val="28"/>
        </w:rPr>
      </w:pPr>
      <w:r w:rsidRPr="006D565A">
        <w:rPr>
          <w:sz w:val="28"/>
          <w:szCs w:val="28"/>
        </w:rPr>
        <w:t>способы обработки различных материалов;</w:t>
      </w:r>
    </w:p>
    <w:p w:rsidR="006D565A" w:rsidRPr="006D565A" w:rsidRDefault="006D565A" w:rsidP="006D565A">
      <w:pPr>
        <w:rPr>
          <w:sz w:val="28"/>
          <w:szCs w:val="28"/>
        </w:rPr>
      </w:pPr>
      <w:r w:rsidRPr="006D565A">
        <w:rPr>
          <w:sz w:val="28"/>
          <w:szCs w:val="28"/>
        </w:rPr>
        <w:t xml:space="preserve">применение акварели, цветных карандашей, гуаши. </w:t>
      </w:r>
    </w:p>
    <w:p w:rsidR="006D565A" w:rsidRPr="006D565A" w:rsidRDefault="006D565A" w:rsidP="006D565A">
      <w:pPr>
        <w:rPr>
          <w:b/>
          <w:i/>
          <w:sz w:val="28"/>
          <w:szCs w:val="28"/>
        </w:rPr>
      </w:pPr>
      <w:r w:rsidRPr="006D565A">
        <w:rPr>
          <w:b/>
          <w:bCs/>
          <w:i/>
          <w:sz w:val="28"/>
          <w:szCs w:val="28"/>
          <w:u w:val="single"/>
        </w:rPr>
        <w:t>уметь:</w:t>
      </w:r>
      <w:r w:rsidRPr="006D565A">
        <w:rPr>
          <w:b/>
          <w:i/>
          <w:sz w:val="28"/>
          <w:szCs w:val="28"/>
        </w:rPr>
        <w:t xml:space="preserve"> </w:t>
      </w:r>
    </w:p>
    <w:p w:rsidR="006D565A" w:rsidRPr="006D565A" w:rsidRDefault="006D565A" w:rsidP="006D565A">
      <w:pPr>
        <w:rPr>
          <w:sz w:val="28"/>
          <w:szCs w:val="28"/>
        </w:rPr>
      </w:pPr>
      <w:r w:rsidRPr="006D565A">
        <w:rPr>
          <w:sz w:val="28"/>
          <w:szCs w:val="28"/>
        </w:rPr>
        <w:t xml:space="preserve">правильно пользоваться ручными инструментами; </w:t>
      </w:r>
    </w:p>
    <w:p w:rsidR="006D565A" w:rsidRPr="006D565A" w:rsidRDefault="006D565A" w:rsidP="006D565A">
      <w:pPr>
        <w:rPr>
          <w:sz w:val="28"/>
          <w:szCs w:val="28"/>
        </w:rPr>
      </w:pPr>
      <w:r w:rsidRPr="006D565A">
        <w:rPr>
          <w:sz w:val="28"/>
          <w:szCs w:val="28"/>
        </w:rPr>
        <w:t xml:space="preserve">соблюдать правила безопасности труда и личной гигиены во всех видах технического труда; </w:t>
      </w:r>
    </w:p>
    <w:p w:rsidR="006D565A" w:rsidRPr="006D565A" w:rsidRDefault="006D565A" w:rsidP="006D565A">
      <w:pPr>
        <w:rPr>
          <w:sz w:val="28"/>
          <w:szCs w:val="28"/>
        </w:rPr>
      </w:pPr>
      <w:r w:rsidRPr="006D565A">
        <w:rPr>
          <w:sz w:val="28"/>
          <w:szCs w:val="28"/>
        </w:rPr>
        <w:t xml:space="preserve">организовать рабочее место и поддерживать на нем порядок во время работы; </w:t>
      </w:r>
    </w:p>
    <w:p w:rsidR="006D565A" w:rsidRPr="006D565A" w:rsidRDefault="006D565A" w:rsidP="006D565A">
      <w:pPr>
        <w:rPr>
          <w:sz w:val="28"/>
          <w:szCs w:val="28"/>
        </w:rPr>
      </w:pPr>
      <w:r w:rsidRPr="006D565A">
        <w:rPr>
          <w:sz w:val="28"/>
          <w:szCs w:val="28"/>
        </w:rPr>
        <w:t xml:space="preserve">бережно относиться к инструментам и материалам; </w:t>
      </w:r>
    </w:p>
    <w:p w:rsidR="006D565A" w:rsidRPr="006D565A" w:rsidRDefault="006D565A" w:rsidP="006D565A">
      <w:pPr>
        <w:rPr>
          <w:sz w:val="28"/>
          <w:szCs w:val="28"/>
        </w:rPr>
      </w:pPr>
      <w:r w:rsidRPr="006D565A">
        <w:rPr>
          <w:sz w:val="28"/>
          <w:szCs w:val="28"/>
        </w:rPr>
        <w:t xml:space="preserve">экономно размечать материал с помощью шаблонов, линейки, угольника; </w:t>
      </w:r>
    </w:p>
    <w:p w:rsidR="006D565A" w:rsidRPr="006D565A" w:rsidRDefault="006D565A" w:rsidP="006D565A">
      <w:pPr>
        <w:rPr>
          <w:sz w:val="28"/>
          <w:szCs w:val="28"/>
        </w:rPr>
      </w:pPr>
      <w:r w:rsidRPr="006D565A">
        <w:rPr>
          <w:sz w:val="28"/>
          <w:szCs w:val="28"/>
        </w:rPr>
        <w:t xml:space="preserve">самостоятельно изготовлять изделия по образцу; </w:t>
      </w:r>
    </w:p>
    <w:p w:rsidR="006D565A" w:rsidRPr="006D565A" w:rsidRDefault="006D565A" w:rsidP="006D565A">
      <w:pPr>
        <w:rPr>
          <w:sz w:val="28"/>
          <w:szCs w:val="28"/>
        </w:rPr>
      </w:pPr>
      <w:r w:rsidRPr="006D565A">
        <w:rPr>
          <w:sz w:val="28"/>
          <w:szCs w:val="28"/>
        </w:rPr>
        <w:t>выполнять работу, используя художественные материалы;</w:t>
      </w:r>
    </w:p>
    <w:p w:rsidR="006D565A" w:rsidRPr="006D565A" w:rsidRDefault="006D565A" w:rsidP="006D565A">
      <w:pPr>
        <w:rPr>
          <w:sz w:val="28"/>
          <w:szCs w:val="28"/>
        </w:rPr>
      </w:pPr>
      <w:r w:rsidRPr="006D565A">
        <w:rPr>
          <w:sz w:val="28"/>
          <w:szCs w:val="28"/>
        </w:rPr>
        <w:t xml:space="preserve">правильно выполнять изученные технологические операции по всем видам труда; различать их по внешнему виду. </w:t>
      </w:r>
    </w:p>
    <w:p w:rsidR="006D565A" w:rsidRPr="006D565A" w:rsidRDefault="006D565A" w:rsidP="006D565A">
      <w:pPr>
        <w:rPr>
          <w:b/>
          <w:sz w:val="28"/>
          <w:szCs w:val="28"/>
        </w:rPr>
      </w:pPr>
      <w:r w:rsidRPr="006D565A">
        <w:rPr>
          <w:spacing w:val="-7"/>
          <w:sz w:val="28"/>
          <w:szCs w:val="28"/>
        </w:rPr>
        <w:t xml:space="preserve">               </w:t>
      </w:r>
      <w:r w:rsidRPr="006D565A">
        <w:rPr>
          <w:b/>
          <w:sz w:val="28"/>
          <w:szCs w:val="28"/>
        </w:rPr>
        <w:t xml:space="preserve">        </w:t>
      </w:r>
    </w:p>
    <w:p w:rsidR="006D565A" w:rsidRPr="006D565A" w:rsidRDefault="006D565A" w:rsidP="006D565A">
      <w:pPr>
        <w:rPr>
          <w:b/>
          <w:bCs/>
          <w:i/>
          <w:sz w:val="28"/>
          <w:szCs w:val="28"/>
        </w:rPr>
      </w:pPr>
      <w:r w:rsidRPr="006D565A">
        <w:rPr>
          <w:b/>
          <w:bCs/>
          <w:i/>
          <w:sz w:val="28"/>
          <w:szCs w:val="28"/>
        </w:rPr>
        <w:t xml:space="preserve">К концу 3 года обучения учащиеся должны </w:t>
      </w:r>
    </w:p>
    <w:p w:rsidR="006D565A" w:rsidRPr="006D565A" w:rsidRDefault="006D565A" w:rsidP="006D565A">
      <w:pPr>
        <w:rPr>
          <w:b/>
          <w:i/>
          <w:sz w:val="28"/>
          <w:szCs w:val="28"/>
        </w:rPr>
      </w:pPr>
      <w:r w:rsidRPr="006D565A">
        <w:rPr>
          <w:b/>
          <w:bCs/>
          <w:i/>
          <w:sz w:val="28"/>
          <w:szCs w:val="28"/>
          <w:u w:val="single"/>
        </w:rPr>
        <w:t>знать</w:t>
      </w:r>
      <w:r w:rsidRPr="006D565A">
        <w:rPr>
          <w:b/>
          <w:bCs/>
          <w:i/>
          <w:sz w:val="28"/>
          <w:szCs w:val="28"/>
        </w:rPr>
        <w:t>:</w:t>
      </w:r>
      <w:r w:rsidRPr="006D565A">
        <w:rPr>
          <w:b/>
          <w:i/>
          <w:sz w:val="28"/>
          <w:szCs w:val="28"/>
        </w:rPr>
        <w:t xml:space="preserve"> </w:t>
      </w:r>
    </w:p>
    <w:p w:rsidR="006D565A" w:rsidRPr="006D565A" w:rsidRDefault="006D565A" w:rsidP="006D565A">
      <w:pPr>
        <w:rPr>
          <w:sz w:val="28"/>
          <w:szCs w:val="28"/>
        </w:rPr>
      </w:pPr>
      <w:r w:rsidRPr="006D565A">
        <w:rPr>
          <w:sz w:val="28"/>
          <w:szCs w:val="28"/>
        </w:rPr>
        <w:t xml:space="preserve">название, назначение, правила пользования ручным инструментом для обработки бумаги, картона, ткани и других материалов; </w:t>
      </w:r>
    </w:p>
    <w:p w:rsidR="006D565A" w:rsidRPr="006D565A" w:rsidRDefault="006D565A" w:rsidP="006D565A">
      <w:pPr>
        <w:rPr>
          <w:sz w:val="28"/>
          <w:szCs w:val="28"/>
        </w:rPr>
      </w:pPr>
      <w:r w:rsidRPr="006D565A">
        <w:rPr>
          <w:sz w:val="28"/>
          <w:szCs w:val="28"/>
        </w:rPr>
        <w:t xml:space="preserve">правила безопасности труда и личной гигиены при обработке различных материалов; </w:t>
      </w:r>
    </w:p>
    <w:p w:rsidR="006D565A" w:rsidRPr="006D565A" w:rsidRDefault="006D565A" w:rsidP="006D565A">
      <w:pPr>
        <w:rPr>
          <w:sz w:val="28"/>
          <w:szCs w:val="28"/>
        </w:rPr>
      </w:pPr>
      <w:r w:rsidRPr="006D565A">
        <w:rPr>
          <w:sz w:val="28"/>
          <w:szCs w:val="28"/>
        </w:rPr>
        <w:t xml:space="preserve">приемы разметки (шаблон, линейка, угольник, циркуль); </w:t>
      </w:r>
    </w:p>
    <w:p w:rsidR="006D565A" w:rsidRPr="006D565A" w:rsidRDefault="006D565A" w:rsidP="006D565A">
      <w:pPr>
        <w:rPr>
          <w:sz w:val="28"/>
          <w:szCs w:val="28"/>
        </w:rPr>
      </w:pPr>
      <w:r w:rsidRPr="006D565A">
        <w:rPr>
          <w:sz w:val="28"/>
          <w:szCs w:val="28"/>
        </w:rPr>
        <w:t>способы контроля размеров деталей (шаблон, угольник, линейка),</w:t>
      </w:r>
    </w:p>
    <w:p w:rsidR="006D565A" w:rsidRPr="006D565A" w:rsidRDefault="006D565A" w:rsidP="006D565A">
      <w:pPr>
        <w:rPr>
          <w:sz w:val="28"/>
          <w:szCs w:val="28"/>
        </w:rPr>
      </w:pPr>
      <w:r w:rsidRPr="006D565A">
        <w:rPr>
          <w:sz w:val="28"/>
          <w:szCs w:val="28"/>
        </w:rPr>
        <w:t>применение пастели и бисера в окружающем мире.</w:t>
      </w:r>
    </w:p>
    <w:p w:rsidR="006D565A" w:rsidRPr="006D565A" w:rsidRDefault="006D565A" w:rsidP="006D565A">
      <w:pPr>
        <w:rPr>
          <w:b/>
          <w:i/>
          <w:sz w:val="28"/>
          <w:szCs w:val="28"/>
        </w:rPr>
      </w:pPr>
      <w:r w:rsidRPr="006D565A">
        <w:rPr>
          <w:b/>
          <w:bCs/>
          <w:i/>
          <w:sz w:val="28"/>
          <w:szCs w:val="28"/>
          <w:u w:val="single"/>
        </w:rPr>
        <w:t>уметь:</w:t>
      </w:r>
      <w:r w:rsidRPr="006D565A">
        <w:rPr>
          <w:b/>
          <w:i/>
          <w:sz w:val="28"/>
          <w:szCs w:val="28"/>
        </w:rPr>
        <w:t xml:space="preserve"> </w:t>
      </w:r>
    </w:p>
    <w:p w:rsidR="006D565A" w:rsidRPr="006D565A" w:rsidRDefault="006D565A" w:rsidP="006D565A">
      <w:pPr>
        <w:rPr>
          <w:sz w:val="28"/>
          <w:szCs w:val="28"/>
        </w:rPr>
      </w:pPr>
      <w:r w:rsidRPr="006D565A">
        <w:rPr>
          <w:sz w:val="28"/>
          <w:szCs w:val="28"/>
        </w:rPr>
        <w:lastRenderedPageBreak/>
        <w:t>правильно называть ручные инструменты и использовать их</w:t>
      </w:r>
    </w:p>
    <w:p w:rsidR="006D565A" w:rsidRPr="006D565A" w:rsidRDefault="006D565A" w:rsidP="006D565A">
      <w:pPr>
        <w:rPr>
          <w:sz w:val="28"/>
          <w:szCs w:val="28"/>
        </w:rPr>
      </w:pPr>
      <w:r w:rsidRPr="006D565A">
        <w:rPr>
          <w:sz w:val="28"/>
          <w:szCs w:val="28"/>
        </w:rPr>
        <w:t xml:space="preserve">     по назначению; </w:t>
      </w:r>
    </w:p>
    <w:p w:rsidR="006D565A" w:rsidRPr="006D565A" w:rsidRDefault="006D565A" w:rsidP="006D565A">
      <w:pPr>
        <w:rPr>
          <w:sz w:val="28"/>
          <w:szCs w:val="28"/>
        </w:rPr>
      </w:pPr>
      <w:r w:rsidRPr="006D565A">
        <w:rPr>
          <w:sz w:val="28"/>
          <w:szCs w:val="28"/>
        </w:rPr>
        <w:t xml:space="preserve">выполнять работу самостоятельно без напоминаний; </w:t>
      </w:r>
    </w:p>
    <w:p w:rsidR="006D565A" w:rsidRPr="006D565A" w:rsidRDefault="006D565A" w:rsidP="006D565A">
      <w:pPr>
        <w:rPr>
          <w:sz w:val="28"/>
          <w:szCs w:val="28"/>
        </w:rPr>
      </w:pPr>
      <w:r w:rsidRPr="006D565A">
        <w:rPr>
          <w:sz w:val="28"/>
          <w:szCs w:val="28"/>
        </w:rPr>
        <w:t xml:space="preserve">организовать рабочее место и соблюдать порядок во время работы; </w:t>
      </w:r>
    </w:p>
    <w:p w:rsidR="006D565A" w:rsidRPr="006D565A" w:rsidRDefault="006D565A" w:rsidP="006D565A">
      <w:pPr>
        <w:rPr>
          <w:sz w:val="28"/>
          <w:szCs w:val="28"/>
        </w:rPr>
      </w:pPr>
      <w:r w:rsidRPr="006D565A">
        <w:rPr>
          <w:sz w:val="28"/>
          <w:szCs w:val="28"/>
        </w:rPr>
        <w:t xml:space="preserve">понимать рисунки, эскизы (определять название детали, материал, </w:t>
      </w:r>
    </w:p>
    <w:p w:rsidR="006D565A" w:rsidRPr="006D565A" w:rsidRDefault="006D565A" w:rsidP="006D565A">
      <w:pPr>
        <w:rPr>
          <w:sz w:val="28"/>
          <w:szCs w:val="28"/>
        </w:rPr>
      </w:pPr>
      <w:r w:rsidRPr="006D565A">
        <w:rPr>
          <w:sz w:val="28"/>
          <w:szCs w:val="28"/>
        </w:rPr>
        <w:t xml:space="preserve">     из которого она должна быть изготовлена, форму, размеры); </w:t>
      </w:r>
    </w:p>
    <w:p w:rsidR="006D565A" w:rsidRPr="006D565A" w:rsidRDefault="006D565A" w:rsidP="006D565A">
      <w:pPr>
        <w:rPr>
          <w:sz w:val="28"/>
          <w:szCs w:val="28"/>
        </w:rPr>
      </w:pPr>
      <w:r w:rsidRPr="006D565A">
        <w:rPr>
          <w:sz w:val="28"/>
          <w:szCs w:val="28"/>
        </w:rPr>
        <w:t>выполнять работы, используя изобразительный материал – пастель;</w:t>
      </w:r>
    </w:p>
    <w:p w:rsidR="006D565A" w:rsidRPr="006D565A" w:rsidRDefault="006D565A" w:rsidP="006D565A">
      <w:pPr>
        <w:rPr>
          <w:sz w:val="28"/>
          <w:szCs w:val="28"/>
        </w:rPr>
      </w:pPr>
      <w:r w:rsidRPr="006D565A">
        <w:rPr>
          <w:sz w:val="28"/>
          <w:szCs w:val="28"/>
        </w:rPr>
        <w:t>самостоятельно изготовлять изделия (по образцу, рисунку, эскизу);</w:t>
      </w:r>
    </w:p>
    <w:p w:rsidR="006D565A" w:rsidRPr="006D565A" w:rsidRDefault="006D565A" w:rsidP="006D565A">
      <w:pPr>
        <w:rPr>
          <w:sz w:val="28"/>
          <w:szCs w:val="28"/>
        </w:rPr>
      </w:pPr>
      <w:r w:rsidRPr="006D565A">
        <w:rPr>
          <w:sz w:val="28"/>
          <w:szCs w:val="28"/>
        </w:rPr>
        <w:t xml:space="preserve">изготовлять изделия из бисера. </w:t>
      </w:r>
    </w:p>
    <w:p w:rsidR="006D565A" w:rsidRPr="006D565A" w:rsidRDefault="006D565A" w:rsidP="006D565A">
      <w:pPr>
        <w:rPr>
          <w:sz w:val="28"/>
          <w:szCs w:val="28"/>
        </w:rPr>
      </w:pPr>
      <w:r w:rsidRPr="006D565A">
        <w:rPr>
          <w:sz w:val="28"/>
          <w:szCs w:val="28"/>
        </w:rPr>
        <w:t xml:space="preserve">строго соблюдать правила безопасности труда; </w:t>
      </w:r>
    </w:p>
    <w:p w:rsidR="006D565A" w:rsidRPr="006D565A" w:rsidRDefault="006D565A" w:rsidP="006D565A">
      <w:pPr>
        <w:rPr>
          <w:sz w:val="28"/>
          <w:szCs w:val="28"/>
        </w:rPr>
      </w:pPr>
      <w:r w:rsidRPr="006D565A">
        <w:rPr>
          <w:sz w:val="28"/>
          <w:szCs w:val="28"/>
        </w:rPr>
        <w:t xml:space="preserve">самостоятельно планировать и организовывать свой труд; </w:t>
      </w:r>
    </w:p>
    <w:p w:rsidR="006D565A" w:rsidRPr="006D565A" w:rsidRDefault="006D565A" w:rsidP="006D565A">
      <w:pPr>
        <w:rPr>
          <w:sz w:val="28"/>
          <w:szCs w:val="28"/>
        </w:rPr>
      </w:pPr>
      <w:r w:rsidRPr="006D565A">
        <w:rPr>
          <w:sz w:val="28"/>
          <w:szCs w:val="28"/>
        </w:rPr>
        <w:t xml:space="preserve">самостоятельно изготовлять изделие (по рисунку, </w:t>
      </w:r>
    </w:p>
    <w:p w:rsidR="006D565A" w:rsidRPr="006D565A" w:rsidRDefault="006D565A" w:rsidP="006D565A">
      <w:pPr>
        <w:rPr>
          <w:sz w:val="28"/>
          <w:szCs w:val="28"/>
        </w:rPr>
      </w:pPr>
      <w:r w:rsidRPr="006D565A">
        <w:rPr>
          <w:sz w:val="28"/>
          <w:szCs w:val="28"/>
        </w:rPr>
        <w:t xml:space="preserve">     эскизу, схеме, замыслу); </w:t>
      </w:r>
    </w:p>
    <w:p w:rsidR="006D565A" w:rsidRPr="006D565A" w:rsidRDefault="006D565A" w:rsidP="006D565A">
      <w:pPr>
        <w:rPr>
          <w:sz w:val="28"/>
          <w:szCs w:val="28"/>
        </w:rPr>
      </w:pPr>
      <w:r w:rsidRPr="006D565A">
        <w:rPr>
          <w:sz w:val="28"/>
          <w:szCs w:val="28"/>
        </w:rPr>
        <w:t xml:space="preserve">экономно и рационально расходовать материалы; </w:t>
      </w:r>
    </w:p>
    <w:p w:rsidR="006D565A" w:rsidRPr="006D565A" w:rsidRDefault="006D565A" w:rsidP="006D565A">
      <w:pPr>
        <w:rPr>
          <w:sz w:val="28"/>
          <w:szCs w:val="28"/>
        </w:rPr>
      </w:pPr>
      <w:r w:rsidRPr="006D565A">
        <w:rPr>
          <w:sz w:val="28"/>
          <w:szCs w:val="28"/>
        </w:rPr>
        <w:t>выполнять работу в любой изученной технике рисования;</w:t>
      </w:r>
    </w:p>
    <w:p w:rsidR="006D565A" w:rsidRPr="006D565A" w:rsidRDefault="006D565A" w:rsidP="006D565A">
      <w:pPr>
        <w:rPr>
          <w:sz w:val="28"/>
          <w:szCs w:val="28"/>
        </w:rPr>
      </w:pPr>
      <w:r w:rsidRPr="006D565A">
        <w:rPr>
          <w:sz w:val="28"/>
          <w:szCs w:val="28"/>
        </w:rPr>
        <w:t>самостоятельно выполнять чеканку;</w:t>
      </w:r>
    </w:p>
    <w:p w:rsidR="006D565A" w:rsidRPr="006D565A" w:rsidRDefault="006D565A" w:rsidP="006D565A">
      <w:pPr>
        <w:rPr>
          <w:sz w:val="28"/>
          <w:szCs w:val="28"/>
        </w:rPr>
      </w:pPr>
      <w:r w:rsidRPr="006D565A">
        <w:rPr>
          <w:sz w:val="28"/>
          <w:szCs w:val="28"/>
        </w:rPr>
        <w:t xml:space="preserve">контролировать правильность выполнения работы. </w:t>
      </w:r>
    </w:p>
    <w:p w:rsidR="00E04C74" w:rsidRPr="00FE1C35" w:rsidRDefault="00E04C74" w:rsidP="006D565A">
      <w:pPr>
        <w:rPr>
          <w:b/>
          <w:sz w:val="28"/>
          <w:szCs w:val="28"/>
        </w:rPr>
      </w:pPr>
    </w:p>
    <w:p w:rsidR="00E04C74" w:rsidRDefault="00E04C74"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Pr="006D565A" w:rsidRDefault="00864BB4" w:rsidP="0056468F">
      <w:pPr>
        <w:spacing w:line="270" w:lineRule="atLeast"/>
        <w:ind w:left="850" w:right="568"/>
        <w:jc w:val="center"/>
        <w:rPr>
          <w:b/>
          <w:bCs/>
          <w:color w:val="000000"/>
          <w:sz w:val="28"/>
          <w:szCs w:val="28"/>
        </w:rPr>
      </w:pPr>
    </w:p>
    <w:p w:rsidR="00E04C74" w:rsidRPr="006D565A" w:rsidRDefault="00E04C74" w:rsidP="0056468F">
      <w:pPr>
        <w:spacing w:line="270" w:lineRule="atLeast"/>
        <w:ind w:left="850" w:right="568"/>
        <w:jc w:val="center"/>
        <w:rPr>
          <w:b/>
          <w:bCs/>
          <w:color w:val="000000"/>
          <w:sz w:val="28"/>
          <w:szCs w:val="28"/>
        </w:rPr>
      </w:pPr>
    </w:p>
    <w:p w:rsidR="00E04C74" w:rsidRPr="00E04C74" w:rsidRDefault="000B1DB6" w:rsidP="00E04C74">
      <w:pPr>
        <w:jc w:val="center"/>
        <w:rPr>
          <w:b/>
          <w:bCs/>
          <w:sz w:val="28"/>
          <w:szCs w:val="28"/>
        </w:rPr>
      </w:pPr>
      <w:r w:rsidRPr="006D565A">
        <w:rPr>
          <w:b/>
          <w:bCs/>
          <w:sz w:val="28"/>
          <w:szCs w:val="28"/>
        </w:rPr>
        <w:lastRenderedPageBreak/>
        <w:t xml:space="preserve">2.1. </w:t>
      </w:r>
      <w:r w:rsidR="00E04C74" w:rsidRPr="00E04C74">
        <w:rPr>
          <w:b/>
          <w:bCs/>
          <w:sz w:val="28"/>
          <w:szCs w:val="28"/>
        </w:rPr>
        <w:t>Учебно-тематическое планирование</w:t>
      </w:r>
    </w:p>
    <w:p w:rsidR="00E04C74" w:rsidRPr="006D565A" w:rsidRDefault="00E04C74" w:rsidP="00E04C74">
      <w:pPr>
        <w:jc w:val="center"/>
        <w:rPr>
          <w:sz w:val="28"/>
          <w:szCs w:val="28"/>
        </w:rPr>
      </w:pPr>
      <w:r w:rsidRPr="00E04C74">
        <w:rPr>
          <w:b/>
          <w:bCs/>
          <w:sz w:val="28"/>
          <w:szCs w:val="28"/>
        </w:rPr>
        <w:t xml:space="preserve">объединения «Очумелые ручки» 1-го года обучения </w:t>
      </w:r>
    </w:p>
    <w:tbl>
      <w:tblPr>
        <w:tblW w:w="10207"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5"/>
        <w:gridCol w:w="3403"/>
        <w:gridCol w:w="850"/>
        <w:gridCol w:w="851"/>
        <w:gridCol w:w="1134"/>
        <w:gridCol w:w="2410"/>
        <w:gridCol w:w="1134"/>
      </w:tblGrid>
      <w:tr w:rsidR="00E04C74" w:rsidRPr="00E04C74" w:rsidTr="000B1DB6">
        <w:trPr>
          <w:trHeight w:val="480"/>
        </w:trPr>
        <w:tc>
          <w:tcPr>
            <w:tcW w:w="425" w:type="dxa"/>
            <w:vMerge w:val="restart"/>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w:t>
            </w:r>
          </w:p>
        </w:tc>
        <w:tc>
          <w:tcPr>
            <w:tcW w:w="3403" w:type="dxa"/>
            <w:vMerge w:val="restart"/>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Название раздела, темы</w:t>
            </w:r>
          </w:p>
        </w:tc>
        <w:tc>
          <w:tcPr>
            <w:tcW w:w="2835" w:type="dxa"/>
            <w:gridSpan w:val="3"/>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Кол-во часов</w:t>
            </w:r>
          </w:p>
        </w:tc>
        <w:tc>
          <w:tcPr>
            <w:tcW w:w="2410" w:type="dxa"/>
            <w:vMerge w:val="restart"/>
          </w:tcPr>
          <w:p w:rsidR="00E04C74" w:rsidRPr="00E04C74" w:rsidRDefault="00E04C74" w:rsidP="00E04C74">
            <w:pPr>
              <w:widowControl w:val="0"/>
              <w:spacing w:line="312" w:lineRule="auto"/>
              <w:jc w:val="center"/>
              <w:rPr>
                <w:sz w:val="28"/>
                <w:szCs w:val="28"/>
              </w:rPr>
            </w:pPr>
            <w:r w:rsidRPr="006D565A">
              <w:rPr>
                <w:rFonts w:eastAsia="Calibri"/>
                <w:b/>
                <w:bCs/>
                <w:color w:val="000000"/>
                <w:sz w:val="28"/>
                <w:szCs w:val="28"/>
                <w:shd w:val="clear" w:color="auto" w:fill="FFFFFF"/>
                <w:lang w:bidi="ru-RU"/>
              </w:rPr>
              <w:t>Формы</w:t>
            </w:r>
          </w:p>
          <w:p w:rsidR="00E04C74" w:rsidRPr="00E04C74" w:rsidRDefault="00E04C74" w:rsidP="00E04C74">
            <w:pPr>
              <w:widowControl w:val="0"/>
              <w:spacing w:line="312" w:lineRule="auto"/>
              <w:jc w:val="center"/>
              <w:rPr>
                <w:sz w:val="28"/>
                <w:szCs w:val="28"/>
              </w:rPr>
            </w:pPr>
            <w:r w:rsidRPr="006D565A">
              <w:rPr>
                <w:rFonts w:eastAsia="Calibri"/>
                <w:b/>
                <w:bCs/>
                <w:color w:val="000000"/>
                <w:sz w:val="28"/>
                <w:szCs w:val="28"/>
                <w:shd w:val="clear" w:color="auto" w:fill="FFFFFF"/>
                <w:lang w:bidi="ru-RU"/>
              </w:rPr>
              <w:t>организации</w:t>
            </w:r>
          </w:p>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6D565A">
              <w:rPr>
                <w:rFonts w:eastAsia="Calibri"/>
                <w:b/>
                <w:bCs/>
                <w:color w:val="000000"/>
                <w:kern w:val="1"/>
                <w:sz w:val="28"/>
                <w:szCs w:val="28"/>
                <w:shd w:val="clear" w:color="auto" w:fill="FFFFFF"/>
                <w:lang w:bidi="ru-RU"/>
              </w:rPr>
              <w:t>занятий</w:t>
            </w:r>
          </w:p>
        </w:tc>
        <w:tc>
          <w:tcPr>
            <w:tcW w:w="1134" w:type="dxa"/>
            <w:vMerge w:val="restart"/>
          </w:tcPr>
          <w:p w:rsidR="00E04C74" w:rsidRPr="00E04C74" w:rsidRDefault="00E04C74" w:rsidP="00E04C74">
            <w:pPr>
              <w:widowControl w:val="0"/>
              <w:spacing w:line="312" w:lineRule="auto"/>
              <w:jc w:val="center"/>
              <w:rPr>
                <w:sz w:val="28"/>
                <w:szCs w:val="28"/>
              </w:rPr>
            </w:pPr>
            <w:r w:rsidRPr="006D565A">
              <w:rPr>
                <w:rFonts w:eastAsia="Calibri"/>
                <w:b/>
                <w:bCs/>
                <w:color w:val="000000"/>
                <w:sz w:val="28"/>
                <w:szCs w:val="28"/>
                <w:shd w:val="clear" w:color="auto" w:fill="FFFFFF"/>
                <w:lang w:bidi="ru-RU"/>
              </w:rPr>
              <w:t>Формы</w:t>
            </w:r>
          </w:p>
          <w:p w:rsidR="00E04C74" w:rsidRPr="00E04C74" w:rsidRDefault="00E04C74" w:rsidP="00E04C74">
            <w:pPr>
              <w:widowControl w:val="0"/>
              <w:spacing w:line="312" w:lineRule="auto"/>
              <w:jc w:val="center"/>
              <w:rPr>
                <w:sz w:val="28"/>
                <w:szCs w:val="28"/>
              </w:rPr>
            </w:pPr>
            <w:r w:rsidRPr="006D565A">
              <w:rPr>
                <w:rFonts w:eastAsia="Calibri"/>
                <w:b/>
                <w:bCs/>
                <w:color w:val="000000"/>
                <w:sz w:val="28"/>
                <w:szCs w:val="28"/>
                <w:shd w:val="clear" w:color="auto" w:fill="FFFFFF"/>
                <w:lang w:bidi="ru-RU"/>
              </w:rPr>
              <w:t>аттестации</w:t>
            </w:r>
          </w:p>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6D565A">
              <w:rPr>
                <w:rFonts w:eastAsia="Calibri"/>
                <w:b/>
                <w:bCs/>
                <w:color w:val="000000"/>
                <w:kern w:val="1"/>
                <w:sz w:val="28"/>
                <w:szCs w:val="28"/>
                <w:shd w:val="clear" w:color="auto" w:fill="FFFFFF"/>
                <w:lang w:bidi="ru-RU"/>
              </w:rPr>
              <w:t>(контроля)</w:t>
            </w:r>
          </w:p>
        </w:tc>
      </w:tr>
      <w:tr w:rsidR="00E04C74" w:rsidRPr="00E04C74" w:rsidTr="000B1DB6">
        <w:trPr>
          <w:trHeight w:val="720"/>
        </w:trPr>
        <w:tc>
          <w:tcPr>
            <w:tcW w:w="425" w:type="dxa"/>
            <w:vMerge/>
          </w:tcPr>
          <w:p w:rsidR="00E04C74" w:rsidRPr="00E04C74" w:rsidRDefault="00E04C74" w:rsidP="00E04C74">
            <w:pPr>
              <w:suppressLineNumbers/>
              <w:suppressAutoHyphens/>
              <w:spacing w:line="100" w:lineRule="atLeast"/>
              <w:jc w:val="center"/>
              <w:rPr>
                <w:b/>
                <w:bCs/>
                <w:color w:val="000000"/>
                <w:kern w:val="1"/>
                <w:sz w:val="28"/>
                <w:szCs w:val="28"/>
                <w:lang w:eastAsia="ar-SA"/>
              </w:rPr>
            </w:pPr>
          </w:p>
        </w:tc>
        <w:tc>
          <w:tcPr>
            <w:tcW w:w="3403" w:type="dxa"/>
            <w:vMerge/>
          </w:tcPr>
          <w:p w:rsidR="00E04C74" w:rsidRPr="00E04C74" w:rsidRDefault="00E04C74" w:rsidP="00E04C74">
            <w:pPr>
              <w:suppressLineNumbers/>
              <w:suppressAutoHyphens/>
              <w:spacing w:line="100" w:lineRule="atLeast"/>
              <w:jc w:val="center"/>
              <w:rPr>
                <w:b/>
                <w:bCs/>
                <w:color w:val="000000"/>
                <w:kern w:val="1"/>
                <w:sz w:val="28"/>
                <w:szCs w:val="28"/>
                <w:lang w:eastAsia="ar-SA"/>
              </w:rPr>
            </w:pPr>
          </w:p>
        </w:tc>
        <w:tc>
          <w:tcPr>
            <w:tcW w:w="850"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Всего</w:t>
            </w:r>
          </w:p>
        </w:tc>
        <w:tc>
          <w:tcPr>
            <w:tcW w:w="851"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 xml:space="preserve">Теория </w:t>
            </w:r>
          </w:p>
        </w:tc>
        <w:tc>
          <w:tcPr>
            <w:tcW w:w="1134"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Практика</w:t>
            </w:r>
          </w:p>
        </w:tc>
        <w:tc>
          <w:tcPr>
            <w:tcW w:w="2410" w:type="dxa"/>
            <w:vMerge/>
          </w:tcPr>
          <w:p w:rsidR="00E04C74" w:rsidRPr="00E04C74" w:rsidRDefault="00E04C74" w:rsidP="00E04C74">
            <w:pPr>
              <w:suppressLineNumbers/>
              <w:suppressAutoHyphens/>
              <w:spacing w:line="100" w:lineRule="atLeast"/>
              <w:jc w:val="center"/>
              <w:rPr>
                <w:b/>
                <w:bCs/>
                <w:color w:val="000000"/>
                <w:kern w:val="1"/>
                <w:sz w:val="28"/>
                <w:szCs w:val="28"/>
                <w:lang w:eastAsia="ar-SA"/>
              </w:rPr>
            </w:pPr>
          </w:p>
        </w:tc>
        <w:tc>
          <w:tcPr>
            <w:tcW w:w="1134" w:type="dxa"/>
            <w:vMerge/>
          </w:tcPr>
          <w:p w:rsidR="00E04C74" w:rsidRPr="00E04C74" w:rsidRDefault="00E04C74" w:rsidP="00E04C74">
            <w:pPr>
              <w:suppressLineNumbers/>
              <w:suppressAutoHyphens/>
              <w:spacing w:line="100" w:lineRule="atLeast"/>
              <w:jc w:val="center"/>
              <w:rPr>
                <w:b/>
                <w:bCs/>
                <w:color w:val="000000"/>
                <w:kern w:val="1"/>
                <w:sz w:val="28"/>
                <w:szCs w:val="28"/>
                <w:lang w:eastAsia="ar-SA"/>
              </w:rPr>
            </w:pPr>
          </w:p>
        </w:tc>
      </w:tr>
      <w:tr w:rsidR="00E04C74" w:rsidRPr="00E04C74" w:rsidTr="000B1DB6">
        <w:trPr>
          <w:trHeight w:val="1058"/>
        </w:trPr>
        <w:tc>
          <w:tcPr>
            <w:tcW w:w="425" w:type="dxa"/>
          </w:tcPr>
          <w:p w:rsidR="00E04C74" w:rsidRPr="00E04C74" w:rsidRDefault="00E04C74" w:rsidP="00E04C74">
            <w:pPr>
              <w:suppressLineNumbers/>
              <w:suppressAutoHyphens/>
              <w:spacing w:line="100" w:lineRule="atLeast"/>
              <w:ind w:left="395" w:right="-541"/>
              <w:jc w:val="center"/>
              <w:rPr>
                <w:b/>
                <w:bCs/>
                <w:color w:val="000000"/>
                <w:kern w:val="1"/>
                <w:sz w:val="28"/>
                <w:szCs w:val="28"/>
                <w:lang w:eastAsia="ar-SA"/>
              </w:rPr>
            </w:pPr>
            <w:r w:rsidRPr="00E04C74">
              <w:rPr>
                <w:b/>
                <w:bCs/>
                <w:color w:val="000000"/>
                <w:kern w:val="1"/>
                <w:sz w:val="28"/>
                <w:szCs w:val="28"/>
                <w:lang w:eastAsia="ar-SA"/>
              </w:rPr>
              <w:t>11</w:t>
            </w:r>
          </w:p>
        </w:tc>
        <w:tc>
          <w:tcPr>
            <w:tcW w:w="3403" w:type="dxa"/>
          </w:tcPr>
          <w:p w:rsidR="00E04C74" w:rsidRPr="00E04C74" w:rsidRDefault="00E04C74" w:rsidP="00E04C74">
            <w:pPr>
              <w:suppressLineNumbers/>
              <w:suppressAutoHyphens/>
              <w:spacing w:line="100" w:lineRule="atLeast"/>
              <w:rPr>
                <w:b/>
                <w:color w:val="000000"/>
                <w:kern w:val="1"/>
                <w:sz w:val="28"/>
                <w:szCs w:val="28"/>
                <w:u w:val="single"/>
                <w:lang w:eastAsia="ar-SA"/>
              </w:rPr>
            </w:pPr>
            <w:r w:rsidRPr="00E04C74">
              <w:rPr>
                <w:b/>
                <w:color w:val="000000"/>
                <w:kern w:val="1"/>
                <w:sz w:val="28"/>
                <w:szCs w:val="28"/>
                <w:u w:val="single"/>
                <w:lang w:eastAsia="ar-SA"/>
              </w:rPr>
              <w:t>Вводное занятие</w:t>
            </w:r>
          </w:p>
          <w:p w:rsidR="00E04C74" w:rsidRPr="00E04C74" w:rsidRDefault="00E04C74" w:rsidP="00E04C74">
            <w:pPr>
              <w:suppressLineNumbers/>
              <w:suppressAutoHyphens/>
              <w:spacing w:line="100" w:lineRule="atLeast"/>
              <w:jc w:val="both"/>
              <w:rPr>
                <w:b/>
                <w:color w:val="000000"/>
                <w:kern w:val="1"/>
                <w:sz w:val="28"/>
                <w:szCs w:val="28"/>
                <w:u w:val="single"/>
                <w:lang w:eastAsia="ar-SA"/>
              </w:rPr>
            </w:pPr>
            <w:r w:rsidRPr="00E04C74">
              <w:rPr>
                <w:kern w:val="1"/>
                <w:sz w:val="28"/>
                <w:szCs w:val="28"/>
                <w:lang w:eastAsia="ar-SA"/>
              </w:rPr>
              <w:t xml:space="preserve">1.1. Вводное занятие. Инструктаж по технике </w:t>
            </w:r>
            <w:proofErr w:type="spellStart"/>
            <w:r w:rsidRPr="00E04C74">
              <w:rPr>
                <w:kern w:val="1"/>
                <w:sz w:val="28"/>
                <w:szCs w:val="28"/>
                <w:lang w:eastAsia="ar-SA"/>
              </w:rPr>
              <w:t>безопастности</w:t>
            </w:r>
            <w:proofErr w:type="spellEnd"/>
            <w:r w:rsidRPr="00E04C74">
              <w:rPr>
                <w:kern w:val="1"/>
                <w:sz w:val="28"/>
                <w:szCs w:val="28"/>
                <w:lang w:eastAsia="ar-SA"/>
              </w:rPr>
              <w:t>. Урок гражданственности.</w:t>
            </w:r>
          </w:p>
          <w:p w:rsidR="00E04C74" w:rsidRPr="00E04C74" w:rsidRDefault="00E04C74" w:rsidP="00E04C74">
            <w:pPr>
              <w:suppressLineNumbers/>
              <w:suppressAutoHyphens/>
              <w:spacing w:line="100" w:lineRule="atLeast"/>
              <w:rPr>
                <w:b/>
                <w:color w:val="000000"/>
                <w:kern w:val="1"/>
                <w:sz w:val="28"/>
                <w:szCs w:val="28"/>
                <w:u w:val="single"/>
                <w:lang w:eastAsia="ar-SA"/>
              </w:rPr>
            </w:pPr>
          </w:p>
        </w:tc>
        <w:tc>
          <w:tcPr>
            <w:tcW w:w="850"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2</w:t>
            </w:r>
          </w:p>
        </w:tc>
        <w:tc>
          <w:tcPr>
            <w:tcW w:w="851"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2</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tc>
        <w:tc>
          <w:tcPr>
            <w:tcW w:w="2410" w:type="dxa"/>
          </w:tcPr>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kern w:val="1"/>
                <w:sz w:val="28"/>
                <w:szCs w:val="28"/>
                <w:lang w:eastAsia="ar-SA"/>
              </w:rPr>
              <w:t>Коллективно-групповые занятия – лекция</w:t>
            </w:r>
          </w:p>
        </w:tc>
        <w:tc>
          <w:tcPr>
            <w:tcW w:w="1134" w:type="dxa"/>
          </w:tcPr>
          <w:p w:rsidR="00E04C74" w:rsidRPr="00E04C74" w:rsidRDefault="00F7394E"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Б</w:t>
            </w:r>
            <w:r w:rsidR="00E04C74" w:rsidRPr="00E04C74">
              <w:rPr>
                <w:color w:val="000000"/>
                <w:kern w:val="1"/>
                <w:sz w:val="28"/>
                <w:szCs w:val="28"/>
                <w:lang w:eastAsia="ar-SA"/>
              </w:rPr>
              <w:t>еседа</w:t>
            </w:r>
          </w:p>
        </w:tc>
      </w:tr>
      <w:tr w:rsidR="00E04C74" w:rsidRPr="00E04C74" w:rsidTr="000B1DB6">
        <w:trPr>
          <w:trHeight w:val="2011"/>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2</w:t>
            </w:r>
          </w:p>
        </w:tc>
        <w:tc>
          <w:tcPr>
            <w:tcW w:w="3403" w:type="dxa"/>
          </w:tcPr>
          <w:p w:rsidR="00E04C74" w:rsidRPr="00E04C74" w:rsidRDefault="00E04C74" w:rsidP="00E04C74">
            <w:pPr>
              <w:rPr>
                <w:b/>
                <w:sz w:val="28"/>
                <w:szCs w:val="28"/>
                <w:u w:val="single"/>
              </w:rPr>
            </w:pPr>
            <w:r w:rsidRPr="00E04C74">
              <w:rPr>
                <w:b/>
                <w:sz w:val="28"/>
                <w:szCs w:val="28"/>
                <w:u w:val="single"/>
              </w:rPr>
              <w:t>Поделки из природного материала</w:t>
            </w:r>
          </w:p>
          <w:p w:rsidR="00E04C74" w:rsidRPr="00E04C74" w:rsidRDefault="00E04C74" w:rsidP="00E04C74">
            <w:pPr>
              <w:rPr>
                <w:sz w:val="28"/>
                <w:szCs w:val="28"/>
              </w:rPr>
            </w:pPr>
            <w:r w:rsidRPr="00E04C74">
              <w:rPr>
                <w:sz w:val="28"/>
                <w:szCs w:val="28"/>
              </w:rPr>
              <w:t xml:space="preserve">2.1. Знакомство с поделками из природного материала </w:t>
            </w:r>
          </w:p>
          <w:p w:rsidR="00E04C74" w:rsidRPr="00E04C74" w:rsidRDefault="00E04C74" w:rsidP="00E04C74">
            <w:pPr>
              <w:rPr>
                <w:sz w:val="28"/>
                <w:szCs w:val="28"/>
              </w:rPr>
            </w:pPr>
            <w:r w:rsidRPr="00E04C74">
              <w:rPr>
                <w:sz w:val="28"/>
                <w:szCs w:val="28"/>
              </w:rPr>
              <w:t>2.2. Техника выполнения отдельных фигурок</w:t>
            </w:r>
          </w:p>
          <w:p w:rsidR="00E04C74" w:rsidRPr="00E04C74" w:rsidRDefault="00E04C74" w:rsidP="00E04C74">
            <w:pPr>
              <w:rPr>
                <w:sz w:val="28"/>
                <w:szCs w:val="28"/>
              </w:rPr>
            </w:pPr>
            <w:r w:rsidRPr="00E04C74">
              <w:rPr>
                <w:sz w:val="28"/>
                <w:szCs w:val="28"/>
              </w:rPr>
              <w:t>2.3. Выполнение ёжиков на поляне</w:t>
            </w:r>
          </w:p>
          <w:p w:rsidR="00E04C74" w:rsidRPr="00E04C74" w:rsidRDefault="00E04C74" w:rsidP="00E04C74">
            <w:pPr>
              <w:rPr>
                <w:sz w:val="28"/>
                <w:szCs w:val="28"/>
              </w:rPr>
            </w:pPr>
            <w:r w:rsidRPr="00E04C74">
              <w:rPr>
                <w:sz w:val="28"/>
                <w:szCs w:val="28"/>
              </w:rPr>
              <w:t>2.4. Петушок</w:t>
            </w:r>
          </w:p>
          <w:p w:rsidR="00E04C74" w:rsidRPr="00E04C74" w:rsidRDefault="00E04C74" w:rsidP="00E04C74">
            <w:pPr>
              <w:rPr>
                <w:b/>
                <w:bCs/>
                <w:sz w:val="28"/>
                <w:szCs w:val="28"/>
                <w:u w:val="single"/>
              </w:rPr>
            </w:pPr>
            <w:r w:rsidRPr="00E04C74">
              <w:rPr>
                <w:sz w:val="28"/>
                <w:szCs w:val="28"/>
              </w:rPr>
              <w:t>2.5. Сказочный сюжет</w:t>
            </w:r>
          </w:p>
        </w:tc>
        <w:tc>
          <w:tcPr>
            <w:tcW w:w="850"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2</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2</w:t>
            </w:r>
          </w:p>
          <w:p w:rsidR="00E04C74" w:rsidRPr="00E04C74" w:rsidRDefault="00E04C74" w:rsidP="00E04C74">
            <w:pPr>
              <w:rPr>
                <w:sz w:val="28"/>
                <w:szCs w:val="28"/>
                <w:lang w:eastAsia="ar-SA"/>
              </w:rPr>
            </w:pPr>
            <w:r w:rsidRPr="00E04C74">
              <w:rPr>
                <w:sz w:val="28"/>
                <w:szCs w:val="28"/>
                <w:lang w:eastAsia="ar-SA"/>
              </w:rPr>
              <w:t xml:space="preserve">      2</w:t>
            </w:r>
          </w:p>
        </w:tc>
        <w:tc>
          <w:tcPr>
            <w:tcW w:w="851"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t xml:space="preserve">       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2</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2</w:t>
            </w:r>
          </w:p>
          <w:p w:rsidR="00E04C74" w:rsidRPr="00E04C74" w:rsidRDefault="00E04C74" w:rsidP="00E04C74">
            <w:pPr>
              <w:rPr>
                <w:sz w:val="28"/>
                <w:szCs w:val="28"/>
                <w:lang w:eastAsia="ar-SA"/>
              </w:rPr>
            </w:pPr>
            <w:r w:rsidRPr="00E04C74">
              <w:rPr>
                <w:sz w:val="28"/>
                <w:szCs w:val="28"/>
                <w:lang w:eastAsia="ar-SA"/>
              </w:rPr>
              <w:t xml:space="preserve">        2</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Беседа о природе, наблюдения, создание композиции, зарисовка, анализ.</w:t>
            </w:r>
          </w:p>
        </w:tc>
      </w:tr>
      <w:tr w:rsidR="00E04C74" w:rsidRPr="00E04C74" w:rsidTr="000B1DB6">
        <w:trPr>
          <w:trHeight w:val="2580"/>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3</w:t>
            </w:r>
          </w:p>
        </w:tc>
        <w:tc>
          <w:tcPr>
            <w:tcW w:w="3403" w:type="dxa"/>
          </w:tcPr>
          <w:p w:rsidR="00E04C74" w:rsidRPr="00E04C74" w:rsidRDefault="00E04C74" w:rsidP="00E04C74">
            <w:pPr>
              <w:rPr>
                <w:b/>
                <w:sz w:val="28"/>
                <w:szCs w:val="28"/>
                <w:u w:val="single"/>
              </w:rPr>
            </w:pPr>
            <w:r w:rsidRPr="00E04C74">
              <w:rPr>
                <w:b/>
                <w:sz w:val="28"/>
                <w:szCs w:val="28"/>
                <w:u w:val="single"/>
              </w:rPr>
              <w:t>Рисунки-композиции из сухих листьев и травы</w:t>
            </w:r>
          </w:p>
          <w:p w:rsidR="00E04C74" w:rsidRPr="00E04C74" w:rsidRDefault="00E04C74" w:rsidP="00E04C74">
            <w:pPr>
              <w:rPr>
                <w:sz w:val="28"/>
                <w:szCs w:val="28"/>
              </w:rPr>
            </w:pPr>
            <w:r w:rsidRPr="00E04C74">
              <w:rPr>
                <w:sz w:val="28"/>
                <w:szCs w:val="28"/>
              </w:rPr>
              <w:t>3.1. Знакомство с композициями их сухих листьев</w:t>
            </w:r>
          </w:p>
          <w:p w:rsidR="00E04C74" w:rsidRPr="00E04C74" w:rsidRDefault="00E04C74" w:rsidP="00E04C74">
            <w:pPr>
              <w:rPr>
                <w:sz w:val="28"/>
                <w:szCs w:val="28"/>
              </w:rPr>
            </w:pPr>
            <w:r w:rsidRPr="00E04C74">
              <w:rPr>
                <w:sz w:val="28"/>
                <w:szCs w:val="28"/>
              </w:rPr>
              <w:t>3.2. Составление различных частей или отдельных элементов в единое целое</w:t>
            </w:r>
          </w:p>
          <w:p w:rsidR="00E04C74" w:rsidRPr="00E04C74" w:rsidRDefault="00E04C74" w:rsidP="00E04C74">
            <w:pPr>
              <w:rPr>
                <w:sz w:val="28"/>
                <w:szCs w:val="28"/>
              </w:rPr>
            </w:pPr>
            <w:r w:rsidRPr="00E04C74">
              <w:rPr>
                <w:sz w:val="28"/>
                <w:szCs w:val="28"/>
              </w:rPr>
              <w:t>3.3. Композиция «На лесной поляне»</w:t>
            </w:r>
          </w:p>
          <w:p w:rsidR="00E04C74" w:rsidRPr="00E04C74" w:rsidRDefault="00E04C74" w:rsidP="00E04C74">
            <w:pPr>
              <w:rPr>
                <w:sz w:val="28"/>
                <w:szCs w:val="28"/>
              </w:rPr>
            </w:pPr>
            <w:r w:rsidRPr="00E04C74">
              <w:rPr>
                <w:sz w:val="28"/>
                <w:szCs w:val="28"/>
              </w:rPr>
              <w:t>3.4. Петя- петушок</w:t>
            </w:r>
          </w:p>
          <w:p w:rsidR="00E04C74" w:rsidRPr="00E04C74" w:rsidRDefault="00E04C74" w:rsidP="00E04C74">
            <w:pPr>
              <w:rPr>
                <w:b/>
                <w:bCs/>
                <w:sz w:val="28"/>
                <w:szCs w:val="28"/>
                <w:u w:val="single"/>
              </w:rPr>
            </w:pPr>
            <w:r w:rsidRPr="00E04C74">
              <w:rPr>
                <w:sz w:val="28"/>
                <w:szCs w:val="28"/>
              </w:rPr>
              <w:t>3.5. Морские фантазии</w:t>
            </w:r>
          </w:p>
        </w:tc>
        <w:tc>
          <w:tcPr>
            <w:tcW w:w="850"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851"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Ритм геометрических и растительных форм.</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Композиция, зарисовка, анализ.</w:t>
            </w:r>
          </w:p>
        </w:tc>
      </w:tr>
      <w:tr w:rsidR="00E04C74" w:rsidRPr="00E04C74" w:rsidTr="000B1DB6">
        <w:trPr>
          <w:trHeight w:val="1854"/>
        </w:trPr>
        <w:tc>
          <w:tcPr>
            <w:tcW w:w="425" w:type="dxa"/>
          </w:tcPr>
          <w:p w:rsidR="00E04C74" w:rsidRPr="00E04C74" w:rsidRDefault="00E04C74" w:rsidP="00E04C74">
            <w:pPr>
              <w:suppressLineNumbers/>
              <w:suppressAutoHyphens/>
              <w:spacing w:after="240" w:line="100" w:lineRule="atLeast"/>
              <w:jc w:val="center"/>
              <w:rPr>
                <w:b/>
                <w:bCs/>
                <w:color w:val="000000"/>
                <w:kern w:val="1"/>
                <w:sz w:val="28"/>
                <w:szCs w:val="28"/>
                <w:lang w:eastAsia="ar-SA"/>
              </w:rPr>
            </w:pPr>
            <w:r w:rsidRPr="00E04C74">
              <w:rPr>
                <w:b/>
                <w:bCs/>
                <w:color w:val="000000"/>
                <w:kern w:val="1"/>
                <w:sz w:val="28"/>
                <w:szCs w:val="28"/>
                <w:lang w:eastAsia="ar-SA"/>
              </w:rPr>
              <w:lastRenderedPageBreak/>
              <w:t>4</w:t>
            </w:r>
          </w:p>
        </w:tc>
        <w:tc>
          <w:tcPr>
            <w:tcW w:w="3403" w:type="dxa"/>
          </w:tcPr>
          <w:p w:rsidR="00E04C74" w:rsidRPr="00E04C74" w:rsidRDefault="00E04C74" w:rsidP="00E04C74">
            <w:pPr>
              <w:rPr>
                <w:b/>
                <w:sz w:val="28"/>
                <w:szCs w:val="28"/>
                <w:u w:val="single"/>
              </w:rPr>
            </w:pPr>
            <w:proofErr w:type="spellStart"/>
            <w:r w:rsidRPr="00E04C74">
              <w:rPr>
                <w:b/>
                <w:sz w:val="28"/>
                <w:szCs w:val="28"/>
                <w:u w:val="single"/>
              </w:rPr>
              <w:t>Полуобъёмная</w:t>
            </w:r>
            <w:proofErr w:type="spellEnd"/>
            <w:r w:rsidRPr="00E04C74">
              <w:rPr>
                <w:b/>
                <w:sz w:val="28"/>
                <w:szCs w:val="28"/>
                <w:u w:val="single"/>
              </w:rPr>
              <w:t xml:space="preserve"> аппликация</w:t>
            </w:r>
          </w:p>
          <w:p w:rsidR="00E04C74" w:rsidRPr="00E04C74" w:rsidRDefault="00E04C74" w:rsidP="00E04C74">
            <w:pPr>
              <w:rPr>
                <w:sz w:val="28"/>
                <w:szCs w:val="28"/>
              </w:rPr>
            </w:pPr>
            <w:r w:rsidRPr="00E04C74">
              <w:rPr>
                <w:sz w:val="28"/>
                <w:szCs w:val="28"/>
              </w:rPr>
              <w:t>4.1. Знакомство с панно.</w:t>
            </w:r>
          </w:p>
          <w:p w:rsidR="00E04C74" w:rsidRPr="00E04C74" w:rsidRDefault="00E04C74" w:rsidP="00E04C74">
            <w:pPr>
              <w:rPr>
                <w:sz w:val="28"/>
                <w:szCs w:val="28"/>
              </w:rPr>
            </w:pPr>
            <w:r w:rsidRPr="00E04C74">
              <w:rPr>
                <w:sz w:val="28"/>
                <w:szCs w:val="28"/>
              </w:rPr>
              <w:t>4.2. Развитие чувства композиции техники вырезывания и склеивания деталей</w:t>
            </w:r>
          </w:p>
          <w:p w:rsidR="00E04C74" w:rsidRPr="00E04C74" w:rsidRDefault="00E04C74" w:rsidP="00E04C74">
            <w:pPr>
              <w:rPr>
                <w:sz w:val="28"/>
                <w:szCs w:val="28"/>
              </w:rPr>
            </w:pPr>
            <w:r w:rsidRPr="00E04C74">
              <w:rPr>
                <w:sz w:val="28"/>
                <w:szCs w:val="28"/>
              </w:rPr>
              <w:t>4.3. Панно «Корзина первоцветов»</w:t>
            </w:r>
          </w:p>
          <w:p w:rsidR="00E04C74" w:rsidRPr="00E04C74" w:rsidRDefault="00E04C74" w:rsidP="00E04C74">
            <w:pPr>
              <w:rPr>
                <w:sz w:val="28"/>
                <w:szCs w:val="28"/>
              </w:rPr>
            </w:pPr>
            <w:r w:rsidRPr="00E04C74">
              <w:rPr>
                <w:sz w:val="28"/>
                <w:szCs w:val="28"/>
              </w:rPr>
              <w:t>4.4. Букет из полосок</w:t>
            </w:r>
          </w:p>
          <w:p w:rsidR="00E04C74" w:rsidRPr="00E04C74" w:rsidRDefault="00E04C74" w:rsidP="00E04C74">
            <w:pPr>
              <w:rPr>
                <w:b/>
                <w:bCs/>
                <w:sz w:val="28"/>
                <w:szCs w:val="28"/>
                <w:u w:val="single"/>
              </w:rPr>
            </w:pPr>
            <w:r w:rsidRPr="00E04C74">
              <w:rPr>
                <w:sz w:val="28"/>
                <w:szCs w:val="28"/>
              </w:rPr>
              <w:t>4.5. По выбору «Сделай сам»</w:t>
            </w:r>
          </w:p>
        </w:tc>
        <w:tc>
          <w:tcPr>
            <w:tcW w:w="850" w:type="dxa"/>
          </w:tcPr>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851" w:type="dxa"/>
          </w:tcPr>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t xml:space="preserve">        -</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after="240" w:line="100" w:lineRule="atLeast"/>
              <w:jc w:val="center"/>
              <w:rPr>
                <w:color w:val="000000"/>
                <w:kern w:val="1"/>
                <w:sz w:val="28"/>
                <w:szCs w:val="28"/>
                <w:lang w:eastAsia="ar-SA"/>
              </w:rPr>
            </w:pPr>
          </w:p>
          <w:p w:rsidR="00E04C74" w:rsidRPr="00E04C74" w:rsidRDefault="00E04C74" w:rsidP="00E04C74">
            <w:pPr>
              <w:suppressLineNumbers/>
              <w:suppressAutoHyphens/>
              <w:spacing w:after="240" w:line="100" w:lineRule="atLeast"/>
              <w:jc w:val="center"/>
              <w:rPr>
                <w:color w:val="000000"/>
                <w:kern w:val="1"/>
                <w:sz w:val="28"/>
                <w:szCs w:val="28"/>
                <w:lang w:eastAsia="ar-SA"/>
              </w:rPr>
            </w:pPr>
            <w:r w:rsidRPr="00E04C74">
              <w:rPr>
                <w:color w:val="000000"/>
                <w:kern w:val="1"/>
                <w:sz w:val="28"/>
                <w:szCs w:val="28"/>
                <w:lang w:eastAsia="ar-SA"/>
              </w:rPr>
              <w:t>Аппликация, составление композиции, составление миниатюр из отдельных частей.</w:t>
            </w:r>
          </w:p>
        </w:tc>
      </w:tr>
      <w:tr w:rsidR="00E04C74" w:rsidRPr="00E04C74" w:rsidTr="000B1DB6">
        <w:trPr>
          <w:trHeight w:val="1144"/>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5</w:t>
            </w:r>
          </w:p>
        </w:tc>
        <w:tc>
          <w:tcPr>
            <w:tcW w:w="3403" w:type="dxa"/>
          </w:tcPr>
          <w:p w:rsidR="00E04C74" w:rsidRPr="00E04C74" w:rsidRDefault="00E04C74" w:rsidP="00E04C74">
            <w:pPr>
              <w:rPr>
                <w:b/>
                <w:sz w:val="28"/>
                <w:szCs w:val="28"/>
                <w:u w:val="single"/>
              </w:rPr>
            </w:pPr>
            <w:r w:rsidRPr="00E04C74">
              <w:rPr>
                <w:b/>
                <w:sz w:val="28"/>
                <w:szCs w:val="28"/>
                <w:u w:val="single"/>
              </w:rPr>
              <w:t>Поделки из цветного пластилина</w:t>
            </w:r>
          </w:p>
          <w:p w:rsidR="00E04C74" w:rsidRPr="00E04C74" w:rsidRDefault="00E04C74" w:rsidP="00E04C74">
            <w:pPr>
              <w:rPr>
                <w:sz w:val="28"/>
                <w:szCs w:val="28"/>
              </w:rPr>
            </w:pPr>
            <w:r w:rsidRPr="00E04C74">
              <w:rPr>
                <w:sz w:val="28"/>
                <w:szCs w:val="28"/>
              </w:rPr>
              <w:t>5.1. Знакомство со цветным пластилином</w:t>
            </w:r>
          </w:p>
          <w:p w:rsidR="00E04C74" w:rsidRPr="00E04C74" w:rsidRDefault="00E04C74" w:rsidP="00E04C74">
            <w:pPr>
              <w:rPr>
                <w:sz w:val="28"/>
                <w:szCs w:val="28"/>
              </w:rPr>
            </w:pPr>
            <w:r w:rsidRPr="00E04C74">
              <w:rPr>
                <w:sz w:val="28"/>
                <w:szCs w:val="28"/>
              </w:rPr>
              <w:t xml:space="preserve"> 5.2. Техника пластилинового рисования</w:t>
            </w:r>
          </w:p>
          <w:p w:rsidR="00E04C74" w:rsidRPr="00E04C74" w:rsidRDefault="00E04C74" w:rsidP="00E04C74">
            <w:pPr>
              <w:rPr>
                <w:sz w:val="28"/>
                <w:szCs w:val="28"/>
              </w:rPr>
            </w:pPr>
            <w:r w:rsidRPr="00E04C74">
              <w:rPr>
                <w:sz w:val="28"/>
                <w:szCs w:val="28"/>
              </w:rPr>
              <w:t>5.3. Поделки «Снежинка»</w:t>
            </w:r>
          </w:p>
          <w:p w:rsidR="00E04C74" w:rsidRPr="00E04C74" w:rsidRDefault="00E04C74" w:rsidP="00E04C74">
            <w:pPr>
              <w:rPr>
                <w:sz w:val="28"/>
                <w:szCs w:val="28"/>
              </w:rPr>
            </w:pPr>
            <w:r w:rsidRPr="00E04C74">
              <w:rPr>
                <w:sz w:val="28"/>
                <w:szCs w:val="28"/>
              </w:rPr>
              <w:t>5.4.  Снеговик</w:t>
            </w:r>
          </w:p>
          <w:p w:rsidR="00E04C74" w:rsidRPr="00E04C74" w:rsidRDefault="00E04C74" w:rsidP="00E04C74">
            <w:pPr>
              <w:rPr>
                <w:sz w:val="28"/>
                <w:szCs w:val="28"/>
              </w:rPr>
            </w:pPr>
            <w:r w:rsidRPr="00E04C74">
              <w:rPr>
                <w:sz w:val="28"/>
                <w:szCs w:val="28"/>
              </w:rPr>
              <w:t>5.5.  «Ёлочная игрушка»</w:t>
            </w:r>
          </w:p>
          <w:p w:rsidR="00E04C74" w:rsidRPr="00E04C74" w:rsidRDefault="00E04C74" w:rsidP="00E04C74">
            <w:pPr>
              <w:rPr>
                <w:sz w:val="28"/>
                <w:szCs w:val="28"/>
              </w:rPr>
            </w:pPr>
            <w:r w:rsidRPr="00E04C74">
              <w:rPr>
                <w:sz w:val="28"/>
                <w:szCs w:val="28"/>
              </w:rPr>
              <w:t>5.6. «Морозные</w:t>
            </w:r>
          </w:p>
          <w:p w:rsidR="00E04C74" w:rsidRPr="00E04C74" w:rsidRDefault="00E04C74" w:rsidP="00E04C74">
            <w:pPr>
              <w:rPr>
                <w:b/>
                <w:bCs/>
                <w:sz w:val="28"/>
                <w:szCs w:val="28"/>
                <w:u w:val="single"/>
              </w:rPr>
            </w:pPr>
            <w:r w:rsidRPr="00E04C74">
              <w:rPr>
                <w:sz w:val="28"/>
                <w:szCs w:val="28"/>
              </w:rPr>
              <w:t xml:space="preserve"> узоры»</w:t>
            </w:r>
          </w:p>
        </w:tc>
        <w:tc>
          <w:tcPr>
            <w:tcW w:w="850"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jc w:val="center"/>
              <w:rPr>
                <w:color w:val="000000"/>
                <w:kern w:val="1"/>
                <w:sz w:val="28"/>
                <w:szCs w:val="28"/>
                <w:lang w:eastAsia="ar-SA"/>
              </w:rPr>
            </w:pPr>
          </w:p>
          <w:p w:rsidR="00E04C74" w:rsidRPr="00E04C74" w:rsidRDefault="00E04C74" w:rsidP="00E04C74">
            <w:pPr>
              <w:suppressLineNumbers/>
              <w:suppressAutoHyphens/>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jc w:val="center"/>
              <w:rPr>
                <w:color w:val="000000"/>
                <w:kern w:val="1"/>
                <w:sz w:val="28"/>
                <w:szCs w:val="28"/>
                <w:lang w:eastAsia="ar-SA"/>
              </w:rPr>
            </w:pPr>
            <w:r w:rsidRPr="00E04C74">
              <w:rPr>
                <w:color w:val="000000"/>
                <w:kern w:val="1"/>
                <w:sz w:val="28"/>
                <w:szCs w:val="28"/>
                <w:lang w:eastAsia="ar-SA"/>
              </w:rPr>
              <w:t>4</w:t>
            </w:r>
          </w:p>
        </w:tc>
        <w:tc>
          <w:tcPr>
            <w:tcW w:w="851" w:type="dxa"/>
          </w:tcPr>
          <w:p w:rsidR="00E04C74" w:rsidRPr="00E04C74" w:rsidRDefault="00E04C74" w:rsidP="00E04C74">
            <w:pPr>
              <w:suppressLineNumbers/>
              <w:suppressAutoHyphens/>
              <w:jc w:val="center"/>
              <w:rPr>
                <w:color w:val="000000"/>
                <w:kern w:val="1"/>
                <w:sz w:val="28"/>
                <w:szCs w:val="28"/>
                <w:lang w:eastAsia="ar-SA"/>
              </w:rPr>
            </w:pP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1</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1</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w:t>
            </w:r>
          </w:p>
          <w:p w:rsidR="00E04C74" w:rsidRPr="00E04C74" w:rsidRDefault="00E04C74" w:rsidP="00E04C74">
            <w:pPr>
              <w:rPr>
                <w:sz w:val="28"/>
                <w:szCs w:val="28"/>
                <w:lang w:eastAsia="ar-SA"/>
              </w:rPr>
            </w:pPr>
            <w:r w:rsidRPr="00E04C74">
              <w:rPr>
                <w:sz w:val="28"/>
                <w:szCs w:val="28"/>
                <w:lang w:eastAsia="ar-SA"/>
              </w:rPr>
              <w:t xml:space="preserve">       -</w:t>
            </w:r>
          </w:p>
          <w:p w:rsidR="00E04C74" w:rsidRPr="00E04C74" w:rsidRDefault="00E04C74" w:rsidP="00E04C74">
            <w:pPr>
              <w:rPr>
                <w:sz w:val="28"/>
                <w:szCs w:val="28"/>
                <w:lang w:eastAsia="ar-SA"/>
              </w:rPr>
            </w:pPr>
            <w:r w:rsidRPr="00E04C74">
              <w:rPr>
                <w:sz w:val="28"/>
                <w:szCs w:val="28"/>
                <w:lang w:eastAsia="ar-SA"/>
              </w:rPr>
              <w:t xml:space="preserve">       -</w:t>
            </w:r>
          </w:p>
          <w:p w:rsidR="00E04C74" w:rsidRPr="00E04C74" w:rsidRDefault="00E04C74" w:rsidP="00E04C74">
            <w:pPr>
              <w:rPr>
                <w:sz w:val="28"/>
                <w:szCs w:val="28"/>
                <w:lang w:eastAsia="ar-SA"/>
              </w:rPr>
            </w:pPr>
            <w:r w:rsidRPr="00E04C74">
              <w:rPr>
                <w:sz w:val="28"/>
                <w:szCs w:val="28"/>
                <w:lang w:eastAsia="ar-SA"/>
              </w:rPr>
              <w:t xml:space="preserve">       -</w:t>
            </w:r>
          </w:p>
        </w:tc>
        <w:tc>
          <w:tcPr>
            <w:tcW w:w="1134" w:type="dxa"/>
          </w:tcPr>
          <w:p w:rsidR="00E04C74" w:rsidRPr="00E04C74" w:rsidRDefault="00E04C74" w:rsidP="00E04C74">
            <w:pPr>
              <w:suppressLineNumbers/>
              <w:suppressAutoHyphens/>
              <w:jc w:val="center"/>
              <w:rPr>
                <w:color w:val="000000"/>
                <w:kern w:val="1"/>
                <w:sz w:val="28"/>
                <w:szCs w:val="28"/>
                <w:lang w:eastAsia="ar-SA"/>
              </w:rPr>
            </w:pPr>
          </w:p>
          <w:p w:rsidR="00E04C74" w:rsidRPr="00E04C74" w:rsidRDefault="00E04C74" w:rsidP="00E04C74">
            <w:pPr>
              <w:suppressLineNumbers/>
              <w:suppressAutoHyphens/>
              <w:jc w:val="center"/>
              <w:rPr>
                <w:color w:val="000000"/>
                <w:kern w:val="1"/>
                <w:sz w:val="28"/>
                <w:szCs w:val="28"/>
                <w:lang w:eastAsia="ar-SA"/>
              </w:rPr>
            </w:pPr>
          </w:p>
          <w:p w:rsidR="00E04C74" w:rsidRPr="00E04C74" w:rsidRDefault="00E04C74" w:rsidP="00E04C74">
            <w:pPr>
              <w:suppressLineNumbers/>
              <w:suppressAutoHyphens/>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w:t>
            </w:r>
            <w:r w:rsidR="000F3AB8">
              <w:rPr>
                <w:sz w:val="28"/>
                <w:szCs w:val="28"/>
                <w:lang w:eastAsia="ar-SA"/>
              </w:rPr>
              <w:t>1</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 </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2410" w:type="dxa"/>
          </w:tcPr>
          <w:p w:rsidR="00E04C74" w:rsidRPr="00E04C74" w:rsidRDefault="00E04C74" w:rsidP="00E04C74">
            <w:pPr>
              <w:suppressLineNumbers/>
              <w:suppressAutoHyphens/>
              <w:spacing w:line="100" w:lineRule="atLeast"/>
              <w:jc w:val="center"/>
              <w:rPr>
                <w:kern w:val="1"/>
                <w:sz w:val="28"/>
                <w:szCs w:val="28"/>
                <w:lang w:eastAsia="ar-SA"/>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Поделка,</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зарисовка,</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анализ</w:t>
            </w:r>
          </w:p>
        </w:tc>
      </w:tr>
      <w:tr w:rsidR="00E04C74" w:rsidRPr="00E04C74" w:rsidTr="000B1DB6">
        <w:trPr>
          <w:trHeight w:val="1144"/>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6</w:t>
            </w:r>
          </w:p>
        </w:tc>
        <w:tc>
          <w:tcPr>
            <w:tcW w:w="3403" w:type="dxa"/>
          </w:tcPr>
          <w:p w:rsidR="00E04C74" w:rsidRPr="00E04C74" w:rsidRDefault="00E04C74" w:rsidP="00E04C74">
            <w:pPr>
              <w:rPr>
                <w:b/>
                <w:sz w:val="28"/>
                <w:szCs w:val="28"/>
                <w:u w:val="single"/>
              </w:rPr>
            </w:pPr>
            <w:r w:rsidRPr="00E04C74">
              <w:rPr>
                <w:b/>
                <w:sz w:val="28"/>
                <w:szCs w:val="28"/>
                <w:u w:val="single"/>
              </w:rPr>
              <w:t>Поделки из солёного теста</w:t>
            </w:r>
          </w:p>
          <w:p w:rsidR="00E04C74" w:rsidRPr="00E04C74" w:rsidRDefault="00E04C74" w:rsidP="00E04C74">
            <w:pPr>
              <w:rPr>
                <w:sz w:val="28"/>
                <w:szCs w:val="28"/>
              </w:rPr>
            </w:pPr>
            <w:r w:rsidRPr="00E04C74">
              <w:rPr>
                <w:sz w:val="28"/>
                <w:szCs w:val="28"/>
              </w:rPr>
              <w:t>6.1. Знакомство с поделками из соленого теста</w:t>
            </w:r>
          </w:p>
          <w:p w:rsidR="00E04C74" w:rsidRPr="00E04C74" w:rsidRDefault="00E04C74" w:rsidP="00E04C74">
            <w:pPr>
              <w:rPr>
                <w:sz w:val="28"/>
                <w:szCs w:val="28"/>
              </w:rPr>
            </w:pPr>
            <w:r w:rsidRPr="00E04C74">
              <w:rPr>
                <w:sz w:val="28"/>
                <w:szCs w:val="28"/>
              </w:rPr>
              <w:t>6.2. Лепка простых фигур</w:t>
            </w:r>
          </w:p>
          <w:p w:rsidR="00E04C74" w:rsidRPr="00E04C74" w:rsidRDefault="00E04C74" w:rsidP="00E04C74">
            <w:pPr>
              <w:rPr>
                <w:sz w:val="28"/>
                <w:szCs w:val="28"/>
              </w:rPr>
            </w:pPr>
            <w:r w:rsidRPr="00E04C74">
              <w:rPr>
                <w:sz w:val="28"/>
                <w:szCs w:val="28"/>
              </w:rPr>
              <w:t>6.</w:t>
            </w:r>
            <w:proofErr w:type="gramStart"/>
            <w:r w:rsidRPr="00E04C74">
              <w:rPr>
                <w:sz w:val="28"/>
                <w:szCs w:val="28"/>
              </w:rPr>
              <w:t>3.Поделки</w:t>
            </w:r>
            <w:proofErr w:type="gramEnd"/>
            <w:r w:rsidRPr="00E04C74">
              <w:rPr>
                <w:sz w:val="28"/>
                <w:szCs w:val="28"/>
              </w:rPr>
              <w:t xml:space="preserve"> «Кот». </w:t>
            </w:r>
          </w:p>
          <w:p w:rsidR="00E04C74" w:rsidRPr="00E04C74" w:rsidRDefault="00E04C74" w:rsidP="00E04C74">
            <w:pPr>
              <w:rPr>
                <w:sz w:val="28"/>
                <w:szCs w:val="28"/>
              </w:rPr>
            </w:pPr>
            <w:r w:rsidRPr="00E04C74">
              <w:rPr>
                <w:sz w:val="28"/>
                <w:szCs w:val="28"/>
              </w:rPr>
              <w:t xml:space="preserve">6.4. «Собачка»  </w:t>
            </w:r>
          </w:p>
          <w:p w:rsidR="00E04C74" w:rsidRPr="00E04C74" w:rsidRDefault="00E04C74" w:rsidP="00E04C74">
            <w:pPr>
              <w:rPr>
                <w:sz w:val="28"/>
                <w:szCs w:val="28"/>
              </w:rPr>
            </w:pPr>
            <w:r w:rsidRPr="00E04C74">
              <w:rPr>
                <w:sz w:val="28"/>
                <w:szCs w:val="28"/>
              </w:rPr>
              <w:t xml:space="preserve">6.5. «Сова» </w:t>
            </w:r>
          </w:p>
          <w:p w:rsidR="00E04C74" w:rsidRPr="00E04C74" w:rsidRDefault="00E04C74" w:rsidP="00E04C74">
            <w:pPr>
              <w:rPr>
                <w:sz w:val="28"/>
                <w:szCs w:val="28"/>
              </w:rPr>
            </w:pPr>
            <w:r w:rsidRPr="00E04C74">
              <w:rPr>
                <w:sz w:val="28"/>
                <w:szCs w:val="28"/>
              </w:rPr>
              <w:t xml:space="preserve">6.6. «Паровоз» </w:t>
            </w:r>
          </w:p>
          <w:p w:rsidR="00E04C74" w:rsidRPr="00E04C74" w:rsidRDefault="00E04C74" w:rsidP="00E04C74">
            <w:pPr>
              <w:rPr>
                <w:sz w:val="28"/>
                <w:szCs w:val="28"/>
              </w:rPr>
            </w:pPr>
            <w:r w:rsidRPr="00E04C74">
              <w:rPr>
                <w:sz w:val="28"/>
                <w:szCs w:val="28"/>
              </w:rPr>
              <w:t>6.7 «Самолёт»</w:t>
            </w:r>
          </w:p>
          <w:p w:rsidR="00E04C74" w:rsidRPr="00E04C74" w:rsidRDefault="00E04C74" w:rsidP="00E04C74">
            <w:pPr>
              <w:rPr>
                <w:sz w:val="28"/>
                <w:szCs w:val="28"/>
              </w:rPr>
            </w:pPr>
            <w:r w:rsidRPr="00E04C74">
              <w:rPr>
                <w:sz w:val="28"/>
                <w:szCs w:val="28"/>
              </w:rPr>
              <w:t>6.8. «Незабудка»</w:t>
            </w:r>
          </w:p>
          <w:p w:rsidR="00E04C74" w:rsidRPr="00E04C74" w:rsidRDefault="00E04C74" w:rsidP="00E04C74">
            <w:pPr>
              <w:rPr>
                <w:b/>
                <w:bCs/>
                <w:sz w:val="28"/>
                <w:szCs w:val="28"/>
                <w:u w:val="single"/>
              </w:rPr>
            </w:pPr>
            <w:r w:rsidRPr="00E04C74">
              <w:rPr>
                <w:sz w:val="28"/>
                <w:szCs w:val="28"/>
              </w:rPr>
              <w:t>6.9. Итоговая работа</w:t>
            </w:r>
          </w:p>
        </w:tc>
        <w:tc>
          <w:tcPr>
            <w:tcW w:w="85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0F3AB8" w:rsidP="00E04C74">
            <w:pPr>
              <w:jc w:val="center"/>
              <w:rPr>
                <w:sz w:val="28"/>
                <w:szCs w:val="28"/>
              </w:rPr>
            </w:pPr>
            <w:r>
              <w:rPr>
                <w:sz w:val="28"/>
                <w:szCs w:val="28"/>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851"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1</w:t>
            </w: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1</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Поделка,</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беседа о солёном тесте,</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композиции сказочных героев,</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анализ.</w:t>
            </w:r>
          </w:p>
        </w:tc>
      </w:tr>
      <w:tr w:rsidR="00E04C74" w:rsidRPr="00E04C74" w:rsidTr="000B1DB6">
        <w:trPr>
          <w:trHeight w:val="1144"/>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7</w:t>
            </w:r>
          </w:p>
        </w:tc>
        <w:tc>
          <w:tcPr>
            <w:tcW w:w="3403" w:type="dxa"/>
          </w:tcPr>
          <w:p w:rsidR="00E04C74" w:rsidRPr="00E04C74" w:rsidRDefault="00E04C74" w:rsidP="00E04C74">
            <w:pPr>
              <w:rPr>
                <w:b/>
                <w:sz w:val="28"/>
                <w:szCs w:val="28"/>
                <w:u w:val="single"/>
              </w:rPr>
            </w:pPr>
            <w:r w:rsidRPr="00E04C74">
              <w:rPr>
                <w:b/>
                <w:sz w:val="28"/>
                <w:szCs w:val="28"/>
                <w:u w:val="single"/>
              </w:rPr>
              <w:t>Оригами</w:t>
            </w:r>
          </w:p>
          <w:p w:rsidR="00E04C74" w:rsidRPr="00E04C74" w:rsidRDefault="00E04C74" w:rsidP="00E04C74">
            <w:pPr>
              <w:rPr>
                <w:sz w:val="28"/>
                <w:szCs w:val="28"/>
              </w:rPr>
            </w:pPr>
            <w:r w:rsidRPr="00E04C74">
              <w:rPr>
                <w:sz w:val="28"/>
                <w:szCs w:val="28"/>
              </w:rPr>
              <w:t xml:space="preserve">7.1. Знакомство с оригами 7.2. Формирование </w:t>
            </w:r>
            <w:r w:rsidRPr="00E04C74">
              <w:rPr>
                <w:sz w:val="28"/>
                <w:szCs w:val="28"/>
              </w:rPr>
              <w:lastRenderedPageBreak/>
              <w:t>пространственного представления</w:t>
            </w:r>
          </w:p>
          <w:p w:rsidR="00E04C74" w:rsidRPr="00E04C74" w:rsidRDefault="00E04C74" w:rsidP="00E04C74">
            <w:pPr>
              <w:rPr>
                <w:sz w:val="28"/>
                <w:szCs w:val="28"/>
              </w:rPr>
            </w:pPr>
            <w:r w:rsidRPr="00E04C74">
              <w:rPr>
                <w:sz w:val="28"/>
                <w:szCs w:val="28"/>
              </w:rPr>
              <w:t>7.3. «Морской котик»</w:t>
            </w:r>
          </w:p>
          <w:p w:rsidR="00E04C74" w:rsidRPr="00E04C74" w:rsidRDefault="00E04C74" w:rsidP="00E04C74">
            <w:pPr>
              <w:rPr>
                <w:sz w:val="28"/>
                <w:szCs w:val="28"/>
              </w:rPr>
            </w:pPr>
            <w:r w:rsidRPr="00E04C74">
              <w:rPr>
                <w:sz w:val="28"/>
                <w:szCs w:val="28"/>
              </w:rPr>
              <w:t>7.4. Собачка</w:t>
            </w:r>
          </w:p>
          <w:p w:rsidR="00E04C74" w:rsidRPr="00E04C74" w:rsidRDefault="00E04C74" w:rsidP="00E04C74">
            <w:pPr>
              <w:rPr>
                <w:sz w:val="28"/>
                <w:szCs w:val="28"/>
              </w:rPr>
            </w:pPr>
            <w:r w:rsidRPr="00E04C74">
              <w:rPr>
                <w:sz w:val="28"/>
                <w:szCs w:val="28"/>
              </w:rPr>
              <w:t>7.5. «Пингвин»</w:t>
            </w:r>
          </w:p>
          <w:p w:rsidR="00E04C74" w:rsidRPr="00E04C74" w:rsidRDefault="00E04C74" w:rsidP="00E04C74">
            <w:pPr>
              <w:rPr>
                <w:b/>
                <w:bCs/>
                <w:sz w:val="28"/>
                <w:szCs w:val="28"/>
                <w:u w:val="single"/>
              </w:rPr>
            </w:pPr>
            <w:r w:rsidRPr="00E04C74">
              <w:rPr>
                <w:sz w:val="28"/>
                <w:szCs w:val="28"/>
              </w:rPr>
              <w:t>7.6. «Тюлень»</w:t>
            </w:r>
          </w:p>
        </w:tc>
        <w:tc>
          <w:tcPr>
            <w:tcW w:w="850" w:type="dxa"/>
          </w:tcPr>
          <w:p w:rsidR="00E04C74" w:rsidRPr="00E04C74" w:rsidRDefault="00E04C74" w:rsidP="00E04C74">
            <w:pPr>
              <w:jc w:val="center"/>
              <w:rPr>
                <w:sz w:val="28"/>
                <w:szCs w:val="28"/>
              </w:rPr>
            </w:pPr>
          </w:p>
          <w:p w:rsidR="00E04C74" w:rsidRPr="00E04C74" w:rsidRDefault="000F3AB8" w:rsidP="00E04C74">
            <w:pPr>
              <w:jc w:val="center"/>
              <w:rPr>
                <w:sz w:val="28"/>
                <w:szCs w:val="28"/>
              </w:rPr>
            </w:pPr>
            <w:r>
              <w:rPr>
                <w:sz w:val="28"/>
                <w:szCs w:val="28"/>
              </w:rPr>
              <w:t>2</w:t>
            </w: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4</w:t>
            </w:r>
          </w:p>
          <w:p w:rsidR="00E04C74" w:rsidRPr="00E04C74" w:rsidRDefault="00E04C74" w:rsidP="00E04C74">
            <w:pPr>
              <w:jc w:val="center"/>
              <w:rPr>
                <w:sz w:val="28"/>
                <w:szCs w:val="28"/>
              </w:rPr>
            </w:pPr>
            <w:r w:rsidRPr="00E04C74">
              <w:rPr>
                <w:sz w:val="28"/>
                <w:szCs w:val="28"/>
              </w:rPr>
              <w:t>4</w:t>
            </w:r>
          </w:p>
          <w:p w:rsidR="00E04C74" w:rsidRPr="00E04C74" w:rsidRDefault="00E04C74" w:rsidP="00E04C74">
            <w:pPr>
              <w:jc w:val="center"/>
              <w:rPr>
                <w:sz w:val="28"/>
                <w:szCs w:val="28"/>
              </w:rPr>
            </w:pPr>
            <w:r w:rsidRPr="00E04C74">
              <w:rPr>
                <w:sz w:val="28"/>
                <w:szCs w:val="28"/>
              </w:rPr>
              <w:t>4</w:t>
            </w:r>
          </w:p>
          <w:p w:rsidR="00E04C74" w:rsidRPr="00E04C74" w:rsidRDefault="00E04C74" w:rsidP="00E04C74">
            <w:pPr>
              <w:jc w:val="center"/>
              <w:rPr>
                <w:sz w:val="28"/>
                <w:szCs w:val="28"/>
              </w:rPr>
            </w:pPr>
            <w:r w:rsidRPr="00E04C74">
              <w:rPr>
                <w:sz w:val="28"/>
                <w:szCs w:val="28"/>
              </w:rPr>
              <w:t>4</w:t>
            </w:r>
          </w:p>
        </w:tc>
        <w:tc>
          <w:tcPr>
            <w:tcW w:w="851"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1</w:t>
            </w: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w:t>
            </w:r>
          </w:p>
          <w:p w:rsidR="00E04C74" w:rsidRPr="00E04C74" w:rsidRDefault="00E04C74" w:rsidP="00E04C74">
            <w:pPr>
              <w:jc w:val="center"/>
              <w:rPr>
                <w:sz w:val="28"/>
                <w:szCs w:val="28"/>
              </w:rPr>
            </w:pPr>
            <w:r w:rsidRPr="00E04C74">
              <w:rPr>
                <w:sz w:val="28"/>
                <w:szCs w:val="28"/>
              </w:rPr>
              <w:t>-</w:t>
            </w:r>
          </w:p>
          <w:p w:rsidR="00E04C74" w:rsidRPr="00E04C74" w:rsidRDefault="00E04C74" w:rsidP="00E04C74">
            <w:pPr>
              <w:jc w:val="center"/>
              <w:rPr>
                <w:sz w:val="28"/>
                <w:szCs w:val="28"/>
              </w:rPr>
            </w:pPr>
            <w:r w:rsidRPr="00E04C74">
              <w:rPr>
                <w:sz w:val="28"/>
                <w:szCs w:val="28"/>
              </w:rPr>
              <w:t>-</w:t>
            </w:r>
          </w:p>
          <w:p w:rsidR="00E04C74" w:rsidRPr="00E04C74" w:rsidRDefault="00E04C74" w:rsidP="00E04C74">
            <w:pPr>
              <w:jc w:val="center"/>
              <w:rPr>
                <w:sz w:val="28"/>
                <w:szCs w:val="28"/>
              </w:rPr>
            </w:pPr>
            <w:r w:rsidRPr="00E04C74">
              <w:rPr>
                <w:sz w:val="28"/>
                <w:szCs w:val="28"/>
              </w:rPr>
              <w:t>-</w:t>
            </w:r>
          </w:p>
        </w:tc>
        <w:tc>
          <w:tcPr>
            <w:tcW w:w="1134" w:type="dxa"/>
          </w:tcPr>
          <w:p w:rsidR="00E04C74" w:rsidRPr="00E04C74" w:rsidRDefault="00E04C74" w:rsidP="00E04C74">
            <w:pPr>
              <w:rPr>
                <w:sz w:val="28"/>
                <w:szCs w:val="28"/>
              </w:rPr>
            </w:pPr>
          </w:p>
          <w:p w:rsidR="00E04C74" w:rsidRPr="00E04C74" w:rsidRDefault="00E04C74" w:rsidP="00E04C74">
            <w:pPr>
              <w:rPr>
                <w:sz w:val="28"/>
                <w:szCs w:val="28"/>
              </w:rPr>
            </w:pPr>
            <w:r w:rsidRPr="00E04C74">
              <w:rPr>
                <w:sz w:val="28"/>
                <w:szCs w:val="28"/>
              </w:rPr>
              <w:t xml:space="preserve">      </w:t>
            </w:r>
            <w:r w:rsidR="000F3AB8">
              <w:rPr>
                <w:sz w:val="28"/>
                <w:szCs w:val="28"/>
              </w:rPr>
              <w:t>1</w:t>
            </w:r>
          </w:p>
          <w:p w:rsidR="00E04C74" w:rsidRPr="00E04C74" w:rsidRDefault="00E04C74" w:rsidP="00E04C74">
            <w:pPr>
              <w:rPr>
                <w:sz w:val="28"/>
                <w:szCs w:val="28"/>
              </w:rPr>
            </w:pPr>
            <w:r w:rsidRPr="00E04C74">
              <w:rPr>
                <w:sz w:val="28"/>
                <w:szCs w:val="28"/>
              </w:rPr>
              <w:t xml:space="preserve">      </w:t>
            </w:r>
          </w:p>
          <w:p w:rsidR="00E04C74" w:rsidRPr="00E04C74" w:rsidRDefault="00E04C74" w:rsidP="00E04C74">
            <w:pPr>
              <w:rPr>
                <w:sz w:val="28"/>
                <w:szCs w:val="28"/>
              </w:rPr>
            </w:pPr>
            <w:r w:rsidRPr="00E04C74">
              <w:rPr>
                <w:sz w:val="28"/>
                <w:szCs w:val="28"/>
              </w:rPr>
              <w:lastRenderedPageBreak/>
              <w:t xml:space="preserve">      </w:t>
            </w:r>
          </w:p>
          <w:p w:rsidR="00E04C74" w:rsidRPr="00E04C74" w:rsidRDefault="00E04C74" w:rsidP="00E04C74">
            <w:pPr>
              <w:rPr>
                <w:sz w:val="28"/>
                <w:szCs w:val="28"/>
              </w:rPr>
            </w:pPr>
          </w:p>
          <w:p w:rsidR="00E04C74" w:rsidRPr="00E04C74" w:rsidRDefault="00E04C74" w:rsidP="00E04C74">
            <w:pPr>
              <w:rPr>
                <w:sz w:val="28"/>
                <w:szCs w:val="28"/>
              </w:rPr>
            </w:pPr>
            <w:r w:rsidRPr="00E04C74">
              <w:rPr>
                <w:sz w:val="28"/>
                <w:szCs w:val="28"/>
              </w:rPr>
              <w:t xml:space="preserve">      4</w:t>
            </w:r>
          </w:p>
          <w:p w:rsidR="00E04C74" w:rsidRPr="00E04C74" w:rsidRDefault="00E04C74" w:rsidP="00E04C74">
            <w:pPr>
              <w:rPr>
                <w:sz w:val="28"/>
                <w:szCs w:val="28"/>
              </w:rPr>
            </w:pPr>
            <w:r w:rsidRPr="00E04C74">
              <w:rPr>
                <w:sz w:val="28"/>
                <w:szCs w:val="28"/>
              </w:rPr>
              <w:t xml:space="preserve">      4</w:t>
            </w:r>
          </w:p>
          <w:p w:rsidR="00E04C74" w:rsidRPr="00E04C74" w:rsidRDefault="00E04C74" w:rsidP="00E04C74">
            <w:pPr>
              <w:rPr>
                <w:sz w:val="28"/>
                <w:szCs w:val="28"/>
              </w:rPr>
            </w:pPr>
            <w:r w:rsidRPr="00E04C74">
              <w:rPr>
                <w:sz w:val="28"/>
                <w:szCs w:val="28"/>
              </w:rPr>
              <w:t xml:space="preserve">      4</w:t>
            </w:r>
          </w:p>
          <w:p w:rsidR="00E04C74" w:rsidRPr="00E04C74" w:rsidRDefault="00E04C74" w:rsidP="00E04C74">
            <w:pPr>
              <w:rPr>
                <w:sz w:val="28"/>
                <w:szCs w:val="28"/>
              </w:rPr>
            </w:pPr>
            <w:r w:rsidRPr="00E04C74">
              <w:rPr>
                <w:sz w:val="28"/>
                <w:szCs w:val="28"/>
              </w:rPr>
              <w:t xml:space="preserve">      4</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lastRenderedPageBreak/>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lastRenderedPageBreak/>
              <w:t>Аппликация,</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составление композиций,</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анализ.</w:t>
            </w:r>
          </w:p>
        </w:tc>
      </w:tr>
      <w:tr w:rsidR="00E04C74" w:rsidRPr="00E04C74" w:rsidTr="000B1DB6">
        <w:trPr>
          <w:trHeight w:val="1144"/>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lastRenderedPageBreak/>
              <w:t>8</w:t>
            </w:r>
          </w:p>
        </w:tc>
        <w:tc>
          <w:tcPr>
            <w:tcW w:w="3403" w:type="dxa"/>
          </w:tcPr>
          <w:p w:rsidR="00E04C74" w:rsidRPr="00E04C74" w:rsidRDefault="00E04C74" w:rsidP="00E04C74">
            <w:pPr>
              <w:rPr>
                <w:b/>
                <w:sz w:val="28"/>
                <w:szCs w:val="28"/>
                <w:u w:val="single"/>
              </w:rPr>
            </w:pPr>
            <w:r w:rsidRPr="00E04C74">
              <w:rPr>
                <w:b/>
                <w:sz w:val="28"/>
                <w:szCs w:val="28"/>
                <w:u w:val="single"/>
              </w:rPr>
              <w:t>Поделки из подручного материала</w:t>
            </w:r>
          </w:p>
          <w:p w:rsidR="00E04C74" w:rsidRPr="00E04C74" w:rsidRDefault="00E04C74" w:rsidP="00E04C74">
            <w:pPr>
              <w:rPr>
                <w:sz w:val="28"/>
                <w:szCs w:val="28"/>
              </w:rPr>
            </w:pPr>
            <w:r w:rsidRPr="00E04C74">
              <w:rPr>
                <w:sz w:val="28"/>
                <w:szCs w:val="28"/>
              </w:rPr>
              <w:t>8.1. Знакомство с поделками из подручного материала</w:t>
            </w:r>
          </w:p>
          <w:p w:rsidR="00E04C74" w:rsidRPr="00E04C74" w:rsidRDefault="00E04C74" w:rsidP="00E04C74">
            <w:pPr>
              <w:rPr>
                <w:sz w:val="28"/>
                <w:szCs w:val="28"/>
              </w:rPr>
            </w:pPr>
            <w:r w:rsidRPr="00E04C74">
              <w:rPr>
                <w:sz w:val="28"/>
                <w:szCs w:val="28"/>
              </w:rPr>
              <w:t>8.2. Работа с мелкими предметами выкладывания орнамента на плоскости 8.3. Панно «Матрёшка»</w:t>
            </w:r>
          </w:p>
          <w:p w:rsidR="00E04C74" w:rsidRPr="00E04C74" w:rsidRDefault="00E04C74" w:rsidP="00E04C74">
            <w:pPr>
              <w:rPr>
                <w:sz w:val="28"/>
                <w:szCs w:val="28"/>
              </w:rPr>
            </w:pPr>
            <w:r w:rsidRPr="00E04C74">
              <w:rPr>
                <w:sz w:val="28"/>
                <w:szCs w:val="28"/>
              </w:rPr>
              <w:t>8.4. «Ёжик»</w:t>
            </w:r>
          </w:p>
          <w:p w:rsidR="00E04C74" w:rsidRPr="00E04C74" w:rsidRDefault="00E04C74" w:rsidP="00E04C74">
            <w:pPr>
              <w:rPr>
                <w:b/>
                <w:bCs/>
                <w:sz w:val="28"/>
                <w:szCs w:val="28"/>
                <w:u w:val="single"/>
              </w:rPr>
            </w:pPr>
            <w:r w:rsidRPr="00E04C74">
              <w:rPr>
                <w:sz w:val="28"/>
                <w:szCs w:val="28"/>
              </w:rPr>
              <w:t>8.5. Сюжет</w:t>
            </w:r>
          </w:p>
        </w:tc>
        <w:tc>
          <w:tcPr>
            <w:tcW w:w="850"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w:t>
            </w:r>
            <w:r w:rsidR="000F3AB8">
              <w:rPr>
                <w:sz w:val="28"/>
                <w:szCs w:val="28"/>
                <w:lang w:eastAsia="ar-SA"/>
              </w:rPr>
              <w:t>2</w:t>
            </w:r>
          </w:p>
        </w:tc>
        <w:tc>
          <w:tcPr>
            <w:tcW w:w="851"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t xml:space="preserve">       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t xml:space="preserve">        -</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w:t>
            </w:r>
            <w:r w:rsidR="000F3AB8">
              <w:rPr>
                <w:sz w:val="28"/>
                <w:szCs w:val="28"/>
                <w:lang w:eastAsia="ar-SA"/>
              </w:rPr>
              <w:t>2</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Составление миниатюр из отдельных частей,</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анализ.</w:t>
            </w:r>
          </w:p>
        </w:tc>
      </w:tr>
      <w:tr w:rsidR="00E04C74" w:rsidRPr="00E04C74" w:rsidTr="000B1DB6">
        <w:trPr>
          <w:trHeight w:val="1144"/>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9</w:t>
            </w:r>
          </w:p>
        </w:tc>
        <w:tc>
          <w:tcPr>
            <w:tcW w:w="3403" w:type="dxa"/>
          </w:tcPr>
          <w:p w:rsidR="00E04C74" w:rsidRPr="00E04C74" w:rsidRDefault="00E04C74" w:rsidP="00E04C74">
            <w:pPr>
              <w:rPr>
                <w:b/>
                <w:sz w:val="28"/>
                <w:szCs w:val="28"/>
                <w:u w:val="single"/>
              </w:rPr>
            </w:pPr>
            <w:r w:rsidRPr="00E04C74">
              <w:rPr>
                <w:b/>
                <w:sz w:val="28"/>
                <w:szCs w:val="28"/>
                <w:u w:val="single"/>
              </w:rPr>
              <w:t>Работа с тканью</w:t>
            </w:r>
          </w:p>
          <w:p w:rsidR="00E04C74" w:rsidRPr="00E04C74" w:rsidRDefault="00E04C74" w:rsidP="00E04C74">
            <w:pPr>
              <w:rPr>
                <w:sz w:val="28"/>
                <w:szCs w:val="28"/>
              </w:rPr>
            </w:pPr>
            <w:r w:rsidRPr="00E04C74">
              <w:rPr>
                <w:sz w:val="28"/>
                <w:szCs w:val="28"/>
              </w:rPr>
              <w:t>9.1. Знакомство с шитьем 9.2. Работа с материалами и инструментами для шитья</w:t>
            </w:r>
          </w:p>
          <w:p w:rsidR="00E04C74" w:rsidRPr="00E04C74" w:rsidRDefault="00E04C74" w:rsidP="00E04C74">
            <w:pPr>
              <w:rPr>
                <w:sz w:val="28"/>
                <w:szCs w:val="28"/>
              </w:rPr>
            </w:pPr>
            <w:r w:rsidRPr="00E04C74">
              <w:rPr>
                <w:sz w:val="28"/>
                <w:szCs w:val="28"/>
              </w:rPr>
              <w:t>9.3. Салфетка «Цветочная поляна»</w:t>
            </w:r>
          </w:p>
          <w:p w:rsidR="00E04C74" w:rsidRPr="00E04C74" w:rsidRDefault="00E04C74" w:rsidP="00E04C74">
            <w:pPr>
              <w:rPr>
                <w:sz w:val="28"/>
                <w:szCs w:val="28"/>
              </w:rPr>
            </w:pPr>
            <w:r w:rsidRPr="00E04C74">
              <w:rPr>
                <w:sz w:val="28"/>
                <w:szCs w:val="28"/>
              </w:rPr>
              <w:t>9.4. Вышивка на бумаге «</w:t>
            </w:r>
            <w:proofErr w:type="spellStart"/>
            <w:r w:rsidRPr="00E04C74">
              <w:rPr>
                <w:sz w:val="28"/>
                <w:szCs w:val="28"/>
              </w:rPr>
              <w:t>Капитошка</w:t>
            </w:r>
            <w:proofErr w:type="spellEnd"/>
            <w:r w:rsidRPr="00E04C74">
              <w:rPr>
                <w:sz w:val="28"/>
                <w:szCs w:val="28"/>
              </w:rPr>
              <w:t>- попрыгунчик»</w:t>
            </w:r>
          </w:p>
          <w:p w:rsidR="00E04C74" w:rsidRPr="00E04C74" w:rsidRDefault="00E04C74" w:rsidP="00E04C74">
            <w:pPr>
              <w:rPr>
                <w:b/>
                <w:bCs/>
                <w:sz w:val="28"/>
                <w:szCs w:val="28"/>
                <w:u w:val="single"/>
              </w:rPr>
            </w:pPr>
            <w:r w:rsidRPr="00E04C74">
              <w:rPr>
                <w:sz w:val="28"/>
                <w:szCs w:val="28"/>
              </w:rPr>
              <w:t>9.5. «Цыплята на лужайке»</w:t>
            </w:r>
          </w:p>
        </w:tc>
        <w:tc>
          <w:tcPr>
            <w:tcW w:w="850"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0F3AB8" w:rsidRDefault="000F3AB8" w:rsidP="00E04C74">
            <w:pPr>
              <w:suppressLineNumbers/>
              <w:suppressAutoHyphens/>
              <w:spacing w:line="100" w:lineRule="atLeast"/>
              <w:jc w:val="center"/>
              <w:rPr>
                <w:color w:val="000000"/>
                <w:kern w:val="1"/>
                <w:sz w:val="28"/>
                <w:szCs w:val="28"/>
                <w:lang w:eastAsia="ar-SA"/>
              </w:rPr>
            </w:pPr>
          </w:p>
          <w:p w:rsidR="000F3AB8" w:rsidRDefault="000F3AB8"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tc>
        <w:tc>
          <w:tcPr>
            <w:tcW w:w="851"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0F3AB8" w:rsidRDefault="000F3AB8" w:rsidP="00E04C74">
            <w:pPr>
              <w:suppressLineNumbers/>
              <w:suppressAutoHyphens/>
              <w:spacing w:line="100" w:lineRule="atLeast"/>
              <w:jc w:val="center"/>
              <w:rPr>
                <w:color w:val="000000"/>
                <w:kern w:val="1"/>
                <w:sz w:val="28"/>
                <w:szCs w:val="28"/>
                <w:lang w:eastAsia="ar-SA"/>
              </w:rPr>
            </w:pPr>
          </w:p>
          <w:p w:rsidR="000F3AB8" w:rsidRDefault="000F3AB8"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r w:rsidRPr="00E04C74">
              <w:rPr>
                <w:color w:val="000000"/>
                <w:kern w:val="1"/>
                <w:sz w:val="28"/>
                <w:szCs w:val="28"/>
                <w:lang w:eastAsia="ar-SA"/>
              </w:rPr>
              <w:t xml:space="preserve"> </w:t>
            </w:r>
          </w:p>
          <w:p w:rsidR="00E04C74" w:rsidRPr="00E04C74" w:rsidRDefault="00E04C74" w:rsidP="00E04C74">
            <w:pPr>
              <w:rPr>
                <w:color w:val="000000"/>
                <w:kern w:val="1"/>
                <w:sz w:val="28"/>
                <w:szCs w:val="28"/>
                <w:lang w:eastAsia="ar-SA"/>
              </w:rPr>
            </w:pPr>
          </w:p>
          <w:p w:rsidR="000F3AB8" w:rsidRDefault="00E04C74" w:rsidP="00E04C74">
            <w:pPr>
              <w:rPr>
                <w:color w:val="000000"/>
                <w:kern w:val="1"/>
                <w:sz w:val="28"/>
                <w:szCs w:val="28"/>
                <w:lang w:eastAsia="ar-SA"/>
              </w:rPr>
            </w:pPr>
            <w:r w:rsidRPr="00E04C74">
              <w:rPr>
                <w:color w:val="000000"/>
                <w:kern w:val="1"/>
                <w:sz w:val="28"/>
                <w:szCs w:val="28"/>
                <w:lang w:eastAsia="ar-SA"/>
              </w:rPr>
              <w:t xml:space="preserve">   </w:t>
            </w:r>
          </w:p>
          <w:p w:rsidR="000F3AB8" w:rsidRDefault="000F3AB8"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t xml:space="preserve">      4</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Беседа о ткани,</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о безопасности при работе,</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составление композиций,</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анализ.</w:t>
            </w:r>
          </w:p>
        </w:tc>
      </w:tr>
      <w:tr w:rsidR="00E04C74" w:rsidRPr="00E04C74" w:rsidTr="000B1DB6">
        <w:trPr>
          <w:trHeight w:val="835"/>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10</w:t>
            </w:r>
          </w:p>
        </w:tc>
        <w:tc>
          <w:tcPr>
            <w:tcW w:w="3403" w:type="dxa"/>
          </w:tcPr>
          <w:p w:rsidR="00E04C74" w:rsidRPr="00E04C74" w:rsidRDefault="00E04C74" w:rsidP="00E04C74">
            <w:pPr>
              <w:rPr>
                <w:sz w:val="28"/>
                <w:szCs w:val="28"/>
              </w:rPr>
            </w:pPr>
            <w:r w:rsidRPr="00E04C74">
              <w:rPr>
                <w:sz w:val="28"/>
                <w:szCs w:val="28"/>
              </w:rPr>
              <w:t>10.1. Экскурсия</w:t>
            </w:r>
          </w:p>
          <w:p w:rsidR="00E04C74" w:rsidRPr="00E04C74" w:rsidRDefault="00E04C74" w:rsidP="00E04C74">
            <w:pPr>
              <w:rPr>
                <w:sz w:val="28"/>
                <w:szCs w:val="28"/>
              </w:rPr>
            </w:pPr>
          </w:p>
        </w:tc>
        <w:tc>
          <w:tcPr>
            <w:tcW w:w="850" w:type="dxa"/>
          </w:tcPr>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tc>
        <w:tc>
          <w:tcPr>
            <w:tcW w:w="851" w:type="dxa"/>
          </w:tcPr>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1</w:t>
            </w:r>
          </w:p>
        </w:tc>
        <w:tc>
          <w:tcPr>
            <w:tcW w:w="1134" w:type="dxa"/>
          </w:tcPr>
          <w:p w:rsidR="00E04C74" w:rsidRPr="00E04C74" w:rsidRDefault="00E04C74" w:rsidP="000F3AB8">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tc>
        <w:tc>
          <w:tcPr>
            <w:tcW w:w="2410" w:type="dxa"/>
          </w:tcPr>
          <w:p w:rsidR="00E04C74" w:rsidRPr="00E04C74" w:rsidRDefault="00E04C74" w:rsidP="00E04C74">
            <w:pPr>
              <w:suppressLineNumbers/>
              <w:suppressAutoHyphens/>
              <w:spacing w:line="100" w:lineRule="atLeast"/>
              <w:jc w:val="center"/>
              <w:rPr>
                <w:b/>
                <w:bCs/>
                <w:kern w:val="1"/>
                <w:sz w:val="28"/>
                <w:szCs w:val="28"/>
                <w:lang w:eastAsia="ar-SA"/>
              </w:rPr>
            </w:pPr>
            <w:r w:rsidRPr="00E04C74">
              <w:rPr>
                <w:kern w:val="1"/>
                <w:sz w:val="28"/>
                <w:szCs w:val="28"/>
                <w:lang w:eastAsia="ar-SA"/>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Беседа о природе,</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анализ</w:t>
            </w:r>
          </w:p>
        </w:tc>
      </w:tr>
      <w:tr w:rsidR="00E04C74" w:rsidRPr="00E04C74" w:rsidTr="000B1DB6">
        <w:trPr>
          <w:trHeight w:val="212"/>
        </w:trPr>
        <w:tc>
          <w:tcPr>
            <w:tcW w:w="3828" w:type="dxa"/>
            <w:gridSpan w:val="2"/>
          </w:tcPr>
          <w:p w:rsidR="00E04C74" w:rsidRPr="00E04C74" w:rsidRDefault="00E04C74" w:rsidP="00E04C74">
            <w:pPr>
              <w:suppressLineNumbers/>
              <w:suppressAutoHyphens/>
              <w:spacing w:line="100" w:lineRule="atLeast"/>
              <w:ind w:left="-899" w:firstLine="899"/>
              <w:rPr>
                <w:b/>
                <w:bCs/>
                <w:color w:val="000000"/>
                <w:kern w:val="1"/>
                <w:sz w:val="28"/>
                <w:szCs w:val="28"/>
                <w:lang w:eastAsia="ar-SA"/>
              </w:rPr>
            </w:pPr>
            <w:r w:rsidRPr="00E04C74">
              <w:rPr>
                <w:b/>
                <w:bCs/>
                <w:color w:val="000000"/>
                <w:kern w:val="1"/>
                <w:sz w:val="28"/>
                <w:szCs w:val="28"/>
                <w:lang w:eastAsia="ar-SA"/>
              </w:rPr>
              <w:t>ИТОГО:</w:t>
            </w:r>
          </w:p>
        </w:tc>
        <w:tc>
          <w:tcPr>
            <w:tcW w:w="850" w:type="dxa"/>
          </w:tcPr>
          <w:p w:rsidR="00E04C74" w:rsidRPr="00E04C74" w:rsidRDefault="00E04C74" w:rsidP="00E04C74">
            <w:pPr>
              <w:suppressLineNumbers/>
              <w:suppressAutoHyphens/>
              <w:spacing w:line="100" w:lineRule="atLeast"/>
              <w:ind w:left="-899" w:firstLine="899"/>
              <w:rPr>
                <w:b/>
                <w:bCs/>
                <w:color w:val="000000"/>
                <w:kern w:val="1"/>
                <w:sz w:val="28"/>
                <w:szCs w:val="28"/>
                <w:lang w:eastAsia="ar-SA"/>
              </w:rPr>
            </w:pPr>
            <w:r w:rsidRPr="00E04C74">
              <w:rPr>
                <w:b/>
                <w:bCs/>
                <w:color w:val="000000"/>
                <w:kern w:val="1"/>
                <w:sz w:val="28"/>
                <w:szCs w:val="28"/>
                <w:lang w:eastAsia="ar-SA"/>
              </w:rPr>
              <w:t xml:space="preserve">    144</w:t>
            </w:r>
          </w:p>
        </w:tc>
        <w:tc>
          <w:tcPr>
            <w:tcW w:w="851" w:type="dxa"/>
          </w:tcPr>
          <w:p w:rsidR="00E04C74" w:rsidRPr="00E04C74" w:rsidRDefault="00E04C74" w:rsidP="00E04C74">
            <w:pPr>
              <w:suppressLineNumbers/>
              <w:suppressAutoHyphens/>
              <w:spacing w:line="100" w:lineRule="atLeast"/>
              <w:ind w:left="-899" w:firstLine="899"/>
              <w:rPr>
                <w:b/>
                <w:bCs/>
                <w:color w:val="000000"/>
                <w:kern w:val="1"/>
                <w:sz w:val="28"/>
                <w:szCs w:val="28"/>
                <w:lang w:eastAsia="ar-SA"/>
              </w:rPr>
            </w:pPr>
          </w:p>
        </w:tc>
        <w:tc>
          <w:tcPr>
            <w:tcW w:w="1134" w:type="dxa"/>
          </w:tcPr>
          <w:p w:rsidR="00E04C74" w:rsidRPr="00E04C74" w:rsidRDefault="00E04C74" w:rsidP="00E04C74">
            <w:pPr>
              <w:suppressLineNumbers/>
              <w:suppressAutoHyphens/>
              <w:spacing w:line="100" w:lineRule="atLeast"/>
              <w:ind w:left="-899" w:firstLine="899"/>
              <w:rPr>
                <w:b/>
                <w:bCs/>
                <w:color w:val="000000"/>
                <w:kern w:val="1"/>
                <w:sz w:val="28"/>
                <w:szCs w:val="28"/>
                <w:lang w:eastAsia="ar-SA"/>
              </w:rPr>
            </w:pPr>
          </w:p>
        </w:tc>
        <w:tc>
          <w:tcPr>
            <w:tcW w:w="3544" w:type="dxa"/>
            <w:gridSpan w:val="2"/>
          </w:tcPr>
          <w:p w:rsidR="00E04C74" w:rsidRPr="00E04C74" w:rsidRDefault="00E04C74" w:rsidP="00E04C74">
            <w:pPr>
              <w:suppressLineNumbers/>
              <w:suppressAutoHyphens/>
              <w:spacing w:line="100" w:lineRule="atLeast"/>
              <w:ind w:left="-899" w:firstLine="899"/>
              <w:rPr>
                <w:b/>
                <w:bCs/>
                <w:color w:val="000000"/>
                <w:kern w:val="1"/>
                <w:sz w:val="28"/>
                <w:szCs w:val="28"/>
                <w:lang w:eastAsia="ar-SA"/>
              </w:rPr>
            </w:pPr>
          </w:p>
        </w:tc>
      </w:tr>
    </w:tbl>
    <w:p w:rsidR="00E04C74" w:rsidRDefault="00E04C74" w:rsidP="00E04C74">
      <w:pPr>
        <w:rPr>
          <w:b/>
          <w:sz w:val="28"/>
          <w:szCs w:val="28"/>
          <w:u w:val="single"/>
        </w:rPr>
      </w:pPr>
    </w:p>
    <w:p w:rsidR="00E04C74" w:rsidRPr="006D565A" w:rsidRDefault="00E04C74" w:rsidP="00E04C74">
      <w:pPr>
        <w:rPr>
          <w:b/>
          <w:sz w:val="28"/>
          <w:szCs w:val="28"/>
          <w:u w:val="single"/>
        </w:rPr>
      </w:pPr>
    </w:p>
    <w:p w:rsidR="00E04C74" w:rsidRPr="006D565A" w:rsidRDefault="000B1DB6" w:rsidP="00E04C74">
      <w:pPr>
        <w:rPr>
          <w:b/>
          <w:sz w:val="28"/>
          <w:szCs w:val="28"/>
          <w:u w:val="single"/>
        </w:rPr>
      </w:pPr>
      <w:r w:rsidRPr="006D565A">
        <w:rPr>
          <w:b/>
          <w:sz w:val="28"/>
          <w:szCs w:val="28"/>
          <w:u w:val="single"/>
          <w:lang w:val="en-US"/>
        </w:rPr>
        <w:t>2.1.1</w:t>
      </w:r>
      <w:r w:rsidR="00E04C74" w:rsidRPr="006D565A">
        <w:rPr>
          <w:b/>
          <w:sz w:val="28"/>
          <w:szCs w:val="28"/>
          <w:u w:val="single"/>
        </w:rPr>
        <w:t>Содержание программы (144 часов)</w:t>
      </w:r>
    </w:p>
    <w:p w:rsidR="00E04C74" w:rsidRPr="006D565A" w:rsidRDefault="00E04C74" w:rsidP="00E04C74">
      <w:pPr>
        <w:numPr>
          <w:ilvl w:val="0"/>
          <w:numId w:val="3"/>
        </w:numPr>
        <w:rPr>
          <w:b/>
          <w:sz w:val="28"/>
          <w:szCs w:val="28"/>
        </w:rPr>
      </w:pPr>
      <w:r w:rsidRPr="006D565A">
        <w:rPr>
          <w:b/>
          <w:sz w:val="28"/>
          <w:szCs w:val="28"/>
        </w:rPr>
        <w:t>Вводный урок (2 часа)</w:t>
      </w:r>
    </w:p>
    <w:p w:rsidR="00E04C74" w:rsidRPr="006D565A" w:rsidRDefault="00E04C74" w:rsidP="00E04C74">
      <w:pPr>
        <w:ind w:left="720"/>
        <w:rPr>
          <w:bCs/>
          <w:sz w:val="28"/>
          <w:szCs w:val="28"/>
        </w:rPr>
      </w:pPr>
      <w:r w:rsidRPr="006D565A">
        <w:rPr>
          <w:b/>
          <w:bCs/>
          <w:sz w:val="28"/>
          <w:szCs w:val="28"/>
        </w:rPr>
        <w:lastRenderedPageBreak/>
        <w:t xml:space="preserve">- </w:t>
      </w:r>
      <w:r w:rsidRPr="006D565A">
        <w:rPr>
          <w:bCs/>
          <w:sz w:val="28"/>
          <w:szCs w:val="28"/>
        </w:rPr>
        <w:t>Инструктаж по технике безопасности. Организация рабочего места.</w:t>
      </w:r>
    </w:p>
    <w:p w:rsidR="00E04C74" w:rsidRPr="006D565A" w:rsidRDefault="00E04C74" w:rsidP="00E04C74">
      <w:pPr>
        <w:rPr>
          <w:sz w:val="28"/>
          <w:szCs w:val="28"/>
        </w:rPr>
      </w:pPr>
      <w:r w:rsidRPr="006D565A">
        <w:rPr>
          <w:sz w:val="28"/>
          <w:szCs w:val="28"/>
        </w:rPr>
        <w:t xml:space="preserve">        - Виды деятельности  </w:t>
      </w:r>
    </w:p>
    <w:p w:rsidR="00E04C74" w:rsidRPr="006D565A" w:rsidRDefault="00E04C74" w:rsidP="00E04C74">
      <w:pPr>
        <w:rPr>
          <w:sz w:val="28"/>
          <w:szCs w:val="28"/>
        </w:rPr>
      </w:pPr>
      <w:r w:rsidRPr="006D565A">
        <w:rPr>
          <w:sz w:val="28"/>
          <w:szCs w:val="28"/>
        </w:rPr>
        <w:t xml:space="preserve">          - Урок гражданства </w:t>
      </w:r>
    </w:p>
    <w:p w:rsidR="00E04C74" w:rsidRPr="006D565A" w:rsidRDefault="00E04C74" w:rsidP="00E04C74">
      <w:pPr>
        <w:numPr>
          <w:ilvl w:val="0"/>
          <w:numId w:val="6"/>
        </w:numPr>
        <w:rPr>
          <w:b/>
          <w:sz w:val="28"/>
          <w:szCs w:val="28"/>
        </w:rPr>
      </w:pPr>
      <w:r w:rsidRPr="006D565A">
        <w:rPr>
          <w:b/>
          <w:sz w:val="28"/>
          <w:szCs w:val="28"/>
        </w:rPr>
        <w:t xml:space="preserve">Поделки из природного материала </w:t>
      </w:r>
      <w:proofErr w:type="gramStart"/>
      <w:r w:rsidRPr="006D565A">
        <w:rPr>
          <w:b/>
          <w:sz w:val="28"/>
          <w:szCs w:val="28"/>
        </w:rPr>
        <w:t xml:space="preserve">( </w:t>
      </w:r>
      <w:r w:rsidR="000F3AB8">
        <w:rPr>
          <w:b/>
          <w:sz w:val="28"/>
          <w:szCs w:val="28"/>
        </w:rPr>
        <w:t>10</w:t>
      </w:r>
      <w:proofErr w:type="gramEnd"/>
      <w:r w:rsidR="000F3AB8">
        <w:rPr>
          <w:b/>
          <w:sz w:val="28"/>
          <w:szCs w:val="28"/>
        </w:rPr>
        <w:t xml:space="preserve"> </w:t>
      </w:r>
      <w:r w:rsidRPr="006D565A">
        <w:rPr>
          <w:b/>
          <w:sz w:val="28"/>
          <w:szCs w:val="28"/>
        </w:rPr>
        <w:t>часов)</w:t>
      </w:r>
    </w:p>
    <w:p w:rsidR="00E04C74" w:rsidRPr="00E04C74" w:rsidRDefault="00E04C74" w:rsidP="00E04C74">
      <w:pPr>
        <w:ind w:left="720"/>
        <w:rPr>
          <w:sz w:val="28"/>
          <w:szCs w:val="28"/>
        </w:rPr>
      </w:pPr>
      <w:r w:rsidRPr="00E04C74">
        <w:rPr>
          <w:sz w:val="28"/>
          <w:szCs w:val="28"/>
        </w:rPr>
        <w:t xml:space="preserve">1)Знакомство с поделками из природного материала </w:t>
      </w:r>
    </w:p>
    <w:p w:rsidR="00E04C74" w:rsidRPr="00E04C74" w:rsidRDefault="00E04C74" w:rsidP="00E04C74">
      <w:pPr>
        <w:ind w:left="720"/>
        <w:rPr>
          <w:sz w:val="28"/>
          <w:szCs w:val="28"/>
        </w:rPr>
      </w:pPr>
      <w:r w:rsidRPr="00E04C74">
        <w:rPr>
          <w:sz w:val="28"/>
          <w:szCs w:val="28"/>
        </w:rPr>
        <w:t>2)техника выполнения отдельных фигурок</w:t>
      </w:r>
    </w:p>
    <w:p w:rsidR="00E04C74" w:rsidRPr="00E04C74" w:rsidRDefault="00E04C74" w:rsidP="00E04C74">
      <w:pPr>
        <w:ind w:left="720"/>
        <w:rPr>
          <w:sz w:val="28"/>
          <w:szCs w:val="28"/>
        </w:rPr>
      </w:pPr>
      <w:r w:rsidRPr="00E04C74">
        <w:rPr>
          <w:sz w:val="28"/>
          <w:szCs w:val="28"/>
        </w:rPr>
        <w:t>3)Выполнение ёжиков на поляне</w:t>
      </w:r>
    </w:p>
    <w:p w:rsidR="00E04C74" w:rsidRPr="00E04C74" w:rsidRDefault="00E04C74" w:rsidP="00E04C74">
      <w:pPr>
        <w:ind w:left="720"/>
        <w:rPr>
          <w:sz w:val="28"/>
          <w:szCs w:val="28"/>
        </w:rPr>
      </w:pPr>
      <w:r w:rsidRPr="00E04C74">
        <w:rPr>
          <w:sz w:val="28"/>
          <w:szCs w:val="28"/>
        </w:rPr>
        <w:t>4)Петушок</w:t>
      </w:r>
    </w:p>
    <w:p w:rsidR="00E04C74" w:rsidRPr="006D565A" w:rsidRDefault="00E04C74" w:rsidP="00E04C74">
      <w:pPr>
        <w:ind w:left="720"/>
        <w:rPr>
          <w:sz w:val="28"/>
          <w:szCs w:val="28"/>
        </w:rPr>
      </w:pPr>
      <w:r w:rsidRPr="00E04C74">
        <w:rPr>
          <w:sz w:val="28"/>
          <w:szCs w:val="28"/>
        </w:rPr>
        <w:t>5)Сказочный сюжет</w:t>
      </w:r>
    </w:p>
    <w:p w:rsidR="00E04C74" w:rsidRPr="006D565A" w:rsidRDefault="00E04C74" w:rsidP="00E04C74">
      <w:pPr>
        <w:numPr>
          <w:ilvl w:val="0"/>
          <w:numId w:val="6"/>
        </w:numPr>
        <w:rPr>
          <w:b/>
          <w:sz w:val="28"/>
          <w:szCs w:val="28"/>
        </w:rPr>
      </w:pPr>
      <w:r w:rsidRPr="006D565A">
        <w:rPr>
          <w:b/>
          <w:sz w:val="28"/>
          <w:szCs w:val="28"/>
        </w:rPr>
        <w:t>Рисунки- композиции из сухих листьев и травы (1</w:t>
      </w:r>
      <w:r w:rsidR="000F3AB8">
        <w:rPr>
          <w:b/>
          <w:sz w:val="28"/>
          <w:szCs w:val="28"/>
        </w:rPr>
        <w:t>6</w:t>
      </w:r>
      <w:r w:rsidRPr="006D565A">
        <w:rPr>
          <w:b/>
          <w:sz w:val="28"/>
          <w:szCs w:val="28"/>
        </w:rPr>
        <w:t xml:space="preserve"> часов) </w:t>
      </w:r>
    </w:p>
    <w:p w:rsidR="00E04C74" w:rsidRPr="00E04C74" w:rsidRDefault="00E04C74" w:rsidP="00E04C74">
      <w:pPr>
        <w:ind w:left="720"/>
        <w:rPr>
          <w:sz w:val="28"/>
          <w:szCs w:val="28"/>
        </w:rPr>
      </w:pPr>
      <w:r w:rsidRPr="00E04C74">
        <w:rPr>
          <w:sz w:val="28"/>
          <w:szCs w:val="28"/>
        </w:rPr>
        <w:t xml:space="preserve">     1)Знакомство с композициями их сухих листьев</w:t>
      </w:r>
    </w:p>
    <w:p w:rsidR="00E04C74" w:rsidRPr="00E04C74" w:rsidRDefault="00E04C74" w:rsidP="00E04C74">
      <w:pPr>
        <w:ind w:left="720"/>
        <w:rPr>
          <w:sz w:val="28"/>
          <w:szCs w:val="28"/>
        </w:rPr>
      </w:pPr>
      <w:r w:rsidRPr="00E04C74">
        <w:rPr>
          <w:sz w:val="28"/>
          <w:szCs w:val="28"/>
        </w:rPr>
        <w:t xml:space="preserve">     2)Составление различных частей или отдельных элементов в единое целое</w:t>
      </w:r>
    </w:p>
    <w:p w:rsidR="00E04C74" w:rsidRPr="00E04C74" w:rsidRDefault="00E04C74" w:rsidP="00E04C74">
      <w:pPr>
        <w:ind w:left="720"/>
        <w:rPr>
          <w:sz w:val="28"/>
          <w:szCs w:val="28"/>
        </w:rPr>
      </w:pPr>
      <w:r w:rsidRPr="00E04C74">
        <w:rPr>
          <w:sz w:val="28"/>
          <w:szCs w:val="28"/>
        </w:rPr>
        <w:t xml:space="preserve">     3)Композиция «На лесной поляне»</w:t>
      </w:r>
    </w:p>
    <w:p w:rsidR="00E04C74" w:rsidRPr="00E04C74" w:rsidRDefault="00E04C74" w:rsidP="00E04C74">
      <w:pPr>
        <w:ind w:left="720"/>
        <w:rPr>
          <w:sz w:val="28"/>
          <w:szCs w:val="28"/>
        </w:rPr>
      </w:pPr>
      <w:r w:rsidRPr="00E04C74">
        <w:rPr>
          <w:sz w:val="28"/>
          <w:szCs w:val="28"/>
        </w:rPr>
        <w:t xml:space="preserve">     4)Петя- петушок</w:t>
      </w:r>
    </w:p>
    <w:p w:rsidR="00E04C74" w:rsidRPr="006D565A" w:rsidRDefault="00E04C74" w:rsidP="00E04C74">
      <w:pPr>
        <w:ind w:left="720"/>
        <w:rPr>
          <w:sz w:val="28"/>
          <w:szCs w:val="28"/>
        </w:rPr>
      </w:pPr>
      <w:r w:rsidRPr="00E04C74">
        <w:rPr>
          <w:sz w:val="28"/>
          <w:szCs w:val="28"/>
        </w:rPr>
        <w:t xml:space="preserve">     5)Морские фантазии</w:t>
      </w:r>
    </w:p>
    <w:p w:rsidR="00E04C74" w:rsidRPr="006D565A" w:rsidRDefault="00E04C74" w:rsidP="00E04C74">
      <w:pPr>
        <w:numPr>
          <w:ilvl w:val="0"/>
          <w:numId w:val="6"/>
        </w:numPr>
        <w:rPr>
          <w:b/>
          <w:sz w:val="28"/>
          <w:szCs w:val="28"/>
        </w:rPr>
      </w:pPr>
      <w:proofErr w:type="spellStart"/>
      <w:r w:rsidRPr="006D565A">
        <w:rPr>
          <w:b/>
          <w:sz w:val="28"/>
          <w:szCs w:val="28"/>
        </w:rPr>
        <w:t>Полуобъемная</w:t>
      </w:r>
      <w:proofErr w:type="spellEnd"/>
      <w:r w:rsidRPr="006D565A">
        <w:rPr>
          <w:b/>
          <w:sz w:val="28"/>
          <w:szCs w:val="28"/>
        </w:rPr>
        <w:t xml:space="preserve"> аппликация из цветной бумаги (1</w:t>
      </w:r>
      <w:r w:rsidR="000F3AB8">
        <w:rPr>
          <w:b/>
          <w:sz w:val="28"/>
          <w:szCs w:val="28"/>
        </w:rPr>
        <w:t>6</w:t>
      </w:r>
      <w:r w:rsidRPr="006D565A">
        <w:rPr>
          <w:b/>
          <w:sz w:val="28"/>
          <w:szCs w:val="28"/>
        </w:rPr>
        <w:t xml:space="preserve"> часов)</w:t>
      </w:r>
    </w:p>
    <w:p w:rsidR="00E04C74" w:rsidRPr="00E04C74" w:rsidRDefault="00E04C74" w:rsidP="00E04C74">
      <w:pPr>
        <w:ind w:left="1065"/>
        <w:rPr>
          <w:sz w:val="28"/>
          <w:szCs w:val="28"/>
        </w:rPr>
      </w:pPr>
      <w:r w:rsidRPr="00E04C74">
        <w:rPr>
          <w:sz w:val="28"/>
          <w:szCs w:val="28"/>
        </w:rPr>
        <w:t>1)Знакомство с панно</w:t>
      </w:r>
    </w:p>
    <w:p w:rsidR="00E04C74" w:rsidRPr="00E04C74" w:rsidRDefault="00E04C74" w:rsidP="00E04C74">
      <w:pPr>
        <w:ind w:left="1065"/>
        <w:rPr>
          <w:sz w:val="28"/>
          <w:szCs w:val="28"/>
        </w:rPr>
      </w:pPr>
      <w:r w:rsidRPr="00E04C74">
        <w:rPr>
          <w:sz w:val="28"/>
          <w:szCs w:val="28"/>
        </w:rPr>
        <w:t>2)Развитие чувства композиции техники вырезывания и склеивания деталей.</w:t>
      </w:r>
    </w:p>
    <w:p w:rsidR="00E04C74" w:rsidRPr="00E04C74" w:rsidRDefault="00E04C74" w:rsidP="00E04C74">
      <w:pPr>
        <w:ind w:left="1065"/>
        <w:rPr>
          <w:sz w:val="28"/>
          <w:szCs w:val="28"/>
        </w:rPr>
      </w:pPr>
      <w:r w:rsidRPr="00E04C74">
        <w:rPr>
          <w:sz w:val="28"/>
          <w:szCs w:val="28"/>
        </w:rPr>
        <w:t>3)Панно «Корзина первоцветов»</w:t>
      </w:r>
    </w:p>
    <w:p w:rsidR="00E04C74" w:rsidRPr="00E04C74" w:rsidRDefault="00E04C74" w:rsidP="00E04C74">
      <w:pPr>
        <w:ind w:left="1065"/>
        <w:rPr>
          <w:sz w:val="28"/>
          <w:szCs w:val="28"/>
        </w:rPr>
      </w:pPr>
      <w:r w:rsidRPr="00E04C74">
        <w:rPr>
          <w:sz w:val="28"/>
          <w:szCs w:val="28"/>
        </w:rPr>
        <w:t>4) Букет из полосок</w:t>
      </w:r>
    </w:p>
    <w:p w:rsidR="00E04C74" w:rsidRPr="006D565A" w:rsidRDefault="00E04C74" w:rsidP="00E04C74">
      <w:pPr>
        <w:ind w:left="1065"/>
        <w:rPr>
          <w:sz w:val="28"/>
          <w:szCs w:val="28"/>
        </w:rPr>
      </w:pPr>
      <w:r w:rsidRPr="00E04C74">
        <w:rPr>
          <w:sz w:val="28"/>
          <w:szCs w:val="28"/>
        </w:rPr>
        <w:t xml:space="preserve"> 5)По выбору «Сделай сам»</w:t>
      </w:r>
    </w:p>
    <w:p w:rsidR="00E04C74" w:rsidRPr="006D565A" w:rsidRDefault="00E04C74" w:rsidP="00E04C74">
      <w:pPr>
        <w:numPr>
          <w:ilvl w:val="0"/>
          <w:numId w:val="6"/>
        </w:numPr>
        <w:rPr>
          <w:b/>
          <w:sz w:val="28"/>
          <w:szCs w:val="28"/>
        </w:rPr>
      </w:pPr>
      <w:r w:rsidRPr="006D565A">
        <w:rPr>
          <w:b/>
          <w:sz w:val="28"/>
          <w:szCs w:val="28"/>
        </w:rPr>
        <w:t>Поделки из бисера и цветного пластилина (</w:t>
      </w:r>
      <w:r w:rsidR="000F3AB8">
        <w:rPr>
          <w:b/>
          <w:sz w:val="28"/>
          <w:szCs w:val="28"/>
        </w:rPr>
        <w:t>20</w:t>
      </w:r>
      <w:r w:rsidRPr="006D565A">
        <w:rPr>
          <w:b/>
          <w:sz w:val="28"/>
          <w:szCs w:val="28"/>
        </w:rPr>
        <w:t>часов)</w:t>
      </w:r>
    </w:p>
    <w:p w:rsidR="00E04C74" w:rsidRPr="00E04C74" w:rsidRDefault="00E04C74" w:rsidP="00E04C74">
      <w:pPr>
        <w:ind w:left="1065"/>
        <w:rPr>
          <w:sz w:val="28"/>
          <w:szCs w:val="28"/>
        </w:rPr>
      </w:pPr>
      <w:r w:rsidRPr="00E04C74">
        <w:rPr>
          <w:sz w:val="28"/>
          <w:szCs w:val="28"/>
        </w:rPr>
        <w:t>1)Знакомство со цветным пластилином</w:t>
      </w:r>
    </w:p>
    <w:p w:rsidR="00E04C74" w:rsidRPr="00E04C74" w:rsidRDefault="00E04C74" w:rsidP="00E04C74">
      <w:pPr>
        <w:ind w:left="1065"/>
        <w:rPr>
          <w:sz w:val="28"/>
          <w:szCs w:val="28"/>
        </w:rPr>
      </w:pPr>
      <w:r w:rsidRPr="00E04C74">
        <w:rPr>
          <w:sz w:val="28"/>
          <w:szCs w:val="28"/>
        </w:rPr>
        <w:t xml:space="preserve"> 2)Техника пластилинового рисования</w:t>
      </w:r>
    </w:p>
    <w:p w:rsidR="00E04C74" w:rsidRPr="00E04C74" w:rsidRDefault="00E04C74" w:rsidP="00E04C74">
      <w:pPr>
        <w:ind w:left="1065"/>
        <w:rPr>
          <w:sz w:val="28"/>
          <w:szCs w:val="28"/>
        </w:rPr>
      </w:pPr>
      <w:r w:rsidRPr="00E04C74">
        <w:rPr>
          <w:sz w:val="28"/>
          <w:szCs w:val="28"/>
        </w:rPr>
        <w:t>3)Поделки «Снежинка»</w:t>
      </w:r>
    </w:p>
    <w:p w:rsidR="00E04C74" w:rsidRPr="00E04C74" w:rsidRDefault="00E04C74" w:rsidP="00E04C74">
      <w:pPr>
        <w:ind w:left="1065"/>
        <w:rPr>
          <w:sz w:val="28"/>
          <w:szCs w:val="28"/>
        </w:rPr>
      </w:pPr>
      <w:r w:rsidRPr="00E04C74">
        <w:rPr>
          <w:sz w:val="28"/>
          <w:szCs w:val="28"/>
        </w:rPr>
        <w:t>4) Снеговик</w:t>
      </w:r>
    </w:p>
    <w:p w:rsidR="00E04C74" w:rsidRPr="00E04C74" w:rsidRDefault="00E04C74" w:rsidP="00E04C74">
      <w:pPr>
        <w:ind w:left="1065"/>
        <w:rPr>
          <w:sz w:val="28"/>
          <w:szCs w:val="28"/>
        </w:rPr>
      </w:pPr>
      <w:r w:rsidRPr="00E04C74">
        <w:rPr>
          <w:sz w:val="28"/>
          <w:szCs w:val="28"/>
        </w:rPr>
        <w:t xml:space="preserve"> 5) «Ёлочная игрушка»</w:t>
      </w:r>
    </w:p>
    <w:p w:rsidR="00E04C74" w:rsidRPr="006D565A" w:rsidRDefault="00E04C74" w:rsidP="00E04C74">
      <w:pPr>
        <w:ind w:left="1065"/>
        <w:rPr>
          <w:sz w:val="28"/>
          <w:szCs w:val="28"/>
        </w:rPr>
      </w:pPr>
      <w:r w:rsidRPr="00E04C74">
        <w:rPr>
          <w:sz w:val="28"/>
          <w:szCs w:val="28"/>
        </w:rPr>
        <w:t xml:space="preserve"> 6) «Морозные узоры»</w:t>
      </w:r>
    </w:p>
    <w:p w:rsidR="00E04C74" w:rsidRPr="006D565A" w:rsidRDefault="00E04C74" w:rsidP="00E04C74">
      <w:pPr>
        <w:numPr>
          <w:ilvl w:val="0"/>
          <w:numId w:val="6"/>
        </w:numPr>
        <w:rPr>
          <w:b/>
          <w:sz w:val="28"/>
          <w:szCs w:val="28"/>
        </w:rPr>
      </w:pPr>
      <w:r w:rsidRPr="006D565A">
        <w:rPr>
          <w:b/>
          <w:sz w:val="28"/>
          <w:szCs w:val="28"/>
        </w:rPr>
        <w:t>Поделки из солёного теста (3</w:t>
      </w:r>
      <w:r w:rsidR="000F3AB8">
        <w:rPr>
          <w:b/>
          <w:sz w:val="28"/>
          <w:szCs w:val="28"/>
        </w:rPr>
        <w:t>2</w:t>
      </w:r>
      <w:r w:rsidRPr="006D565A">
        <w:rPr>
          <w:b/>
          <w:sz w:val="28"/>
          <w:szCs w:val="28"/>
        </w:rPr>
        <w:t xml:space="preserve"> часов)</w:t>
      </w:r>
    </w:p>
    <w:p w:rsidR="00E04C74" w:rsidRPr="00E04C74" w:rsidRDefault="00E04C74" w:rsidP="00E04C74">
      <w:pPr>
        <w:ind w:left="1065"/>
        <w:rPr>
          <w:sz w:val="28"/>
          <w:szCs w:val="28"/>
        </w:rPr>
      </w:pPr>
      <w:r w:rsidRPr="00E04C74">
        <w:rPr>
          <w:sz w:val="28"/>
          <w:szCs w:val="28"/>
        </w:rPr>
        <w:t>1)Знакомство с поделками из соленого теста</w:t>
      </w:r>
    </w:p>
    <w:p w:rsidR="00E04C74" w:rsidRPr="00E04C74" w:rsidRDefault="00E04C74" w:rsidP="00E04C74">
      <w:pPr>
        <w:ind w:left="1065"/>
        <w:rPr>
          <w:sz w:val="28"/>
          <w:szCs w:val="28"/>
        </w:rPr>
      </w:pPr>
      <w:r w:rsidRPr="00E04C74">
        <w:rPr>
          <w:sz w:val="28"/>
          <w:szCs w:val="28"/>
        </w:rPr>
        <w:t xml:space="preserve">2)Лепка простых фигур </w:t>
      </w:r>
      <w:proofErr w:type="gramStart"/>
      <w:r w:rsidRPr="00E04C74">
        <w:rPr>
          <w:sz w:val="28"/>
          <w:szCs w:val="28"/>
        </w:rPr>
        <w:t>3)Поделки</w:t>
      </w:r>
      <w:proofErr w:type="gramEnd"/>
      <w:r w:rsidRPr="00E04C74">
        <w:rPr>
          <w:sz w:val="28"/>
          <w:szCs w:val="28"/>
        </w:rPr>
        <w:t xml:space="preserve"> «Кот». </w:t>
      </w:r>
    </w:p>
    <w:p w:rsidR="00E04C74" w:rsidRPr="00E04C74" w:rsidRDefault="00E04C74" w:rsidP="00E04C74">
      <w:pPr>
        <w:ind w:left="1065"/>
        <w:rPr>
          <w:sz w:val="28"/>
          <w:szCs w:val="28"/>
        </w:rPr>
      </w:pPr>
      <w:r w:rsidRPr="00E04C74">
        <w:rPr>
          <w:sz w:val="28"/>
          <w:szCs w:val="28"/>
        </w:rPr>
        <w:t xml:space="preserve">4) «Собачка»  </w:t>
      </w:r>
    </w:p>
    <w:p w:rsidR="00E04C74" w:rsidRPr="00E04C74" w:rsidRDefault="00E04C74" w:rsidP="00E04C74">
      <w:pPr>
        <w:ind w:left="1065"/>
        <w:rPr>
          <w:sz w:val="28"/>
          <w:szCs w:val="28"/>
        </w:rPr>
      </w:pPr>
      <w:r w:rsidRPr="00E04C74">
        <w:rPr>
          <w:sz w:val="28"/>
          <w:szCs w:val="28"/>
        </w:rPr>
        <w:t xml:space="preserve">5) «Сова» </w:t>
      </w:r>
    </w:p>
    <w:p w:rsidR="00E04C74" w:rsidRPr="00E04C74" w:rsidRDefault="00E04C74" w:rsidP="00E04C74">
      <w:pPr>
        <w:ind w:left="1065"/>
        <w:rPr>
          <w:sz w:val="28"/>
          <w:szCs w:val="28"/>
        </w:rPr>
      </w:pPr>
      <w:r w:rsidRPr="00E04C74">
        <w:rPr>
          <w:sz w:val="28"/>
          <w:szCs w:val="28"/>
        </w:rPr>
        <w:t xml:space="preserve">6) «Паровоз» </w:t>
      </w:r>
    </w:p>
    <w:p w:rsidR="00E04C74" w:rsidRPr="00E04C74" w:rsidRDefault="00E04C74" w:rsidP="00E04C74">
      <w:pPr>
        <w:ind w:left="1065"/>
        <w:rPr>
          <w:sz w:val="28"/>
          <w:szCs w:val="28"/>
        </w:rPr>
      </w:pPr>
      <w:r w:rsidRPr="00E04C74">
        <w:rPr>
          <w:sz w:val="28"/>
          <w:szCs w:val="28"/>
        </w:rPr>
        <w:t>7) «Самолёт»</w:t>
      </w:r>
    </w:p>
    <w:p w:rsidR="00E04C74" w:rsidRPr="00E04C74" w:rsidRDefault="00E04C74" w:rsidP="00E04C74">
      <w:pPr>
        <w:ind w:left="1065"/>
        <w:rPr>
          <w:sz w:val="28"/>
          <w:szCs w:val="28"/>
        </w:rPr>
      </w:pPr>
      <w:r w:rsidRPr="00E04C74">
        <w:rPr>
          <w:sz w:val="28"/>
          <w:szCs w:val="28"/>
        </w:rPr>
        <w:t xml:space="preserve"> 8) «Незабудка»</w:t>
      </w:r>
    </w:p>
    <w:p w:rsidR="00E04C74" w:rsidRPr="006D565A" w:rsidRDefault="00E04C74" w:rsidP="00E04C74">
      <w:pPr>
        <w:ind w:left="1065"/>
        <w:rPr>
          <w:sz w:val="28"/>
          <w:szCs w:val="28"/>
        </w:rPr>
      </w:pPr>
      <w:r w:rsidRPr="00E04C74">
        <w:rPr>
          <w:sz w:val="28"/>
          <w:szCs w:val="28"/>
        </w:rPr>
        <w:t xml:space="preserve"> 9)Итоговая работа</w:t>
      </w:r>
    </w:p>
    <w:p w:rsidR="00E04C74" w:rsidRPr="006D565A" w:rsidRDefault="00E04C74" w:rsidP="00E04C74">
      <w:pPr>
        <w:numPr>
          <w:ilvl w:val="0"/>
          <w:numId w:val="6"/>
        </w:numPr>
        <w:rPr>
          <w:b/>
          <w:sz w:val="28"/>
          <w:szCs w:val="28"/>
        </w:rPr>
      </w:pPr>
      <w:r w:rsidRPr="006D565A">
        <w:rPr>
          <w:b/>
          <w:sz w:val="28"/>
          <w:szCs w:val="28"/>
        </w:rPr>
        <w:t>Оригами (18 часов)</w:t>
      </w:r>
    </w:p>
    <w:p w:rsidR="00E04C74" w:rsidRPr="00E04C74" w:rsidRDefault="00E04C74" w:rsidP="00E04C74">
      <w:pPr>
        <w:rPr>
          <w:sz w:val="28"/>
          <w:szCs w:val="28"/>
        </w:rPr>
      </w:pPr>
      <w:r w:rsidRPr="00E04C74">
        <w:rPr>
          <w:sz w:val="28"/>
          <w:szCs w:val="28"/>
        </w:rPr>
        <w:t xml:space="preserve">               1)Знакомство с оригами</w:t>
      </w:r>
    </w:p>
    <w:p w:rsidR="00E04C74" w:rsidRPr="00E04C74" w:rsidRDefault="00E04C74" w:rsidP="00E04C74">
      <w:pPr>
        <w:rPr>
          <w:sz w:val="28"/>
          <w:szCs w:val="28"/>
        </w:rPr>
      </w:pPr>
      <w:r w:rsidRPr="00E04C74">
        <w:rPr>
          <w:sz w:val="28"/>
          <w:szCs w:val="28"/>
        </w:rPr>
        <w:t xml:space="preserve">               2)Формирование пространственного представления</w:t>
      </w:r>
    </w:p>
    <w:p w:rsidR="00E04C74" w:rsidRPr="00E04C74" w:rsidRDefault="00E04C74" w:rsidP="00E04C74">
      <w:pPr>
        <w:rPr>
          <w:sz w:val="28"/>
          <w:szCs w:val="28"/>
        </w:rPr>
      </w:pPr>
      <w:r w:rsidRPr="00E04C74">
        <w:rPr>
          <w:sz w:val="28"/>
          <w:szCs w:val="28"/>
        </w:rPr>
        <w:t xml:space="preserve">               3) «Морской котик»</w:t>
      </w:r>
    </w:p>
    <w:p w:rsidR="00E04C74" w:rsidRPr="00E04C74" w:rsidRDefault="00E04C74" w:rsidP="00E04C74">
      <w:pPr>
        <w:rPr>
          <w:sz w:val="28"/>
          <w:szCs w:val="28"/>
        </w:rPr>
      </w:pPr>
      <w:r w:rsidRPr="00E04C74">
        <w:rPr>
          <w:sz w:val="28"/>
          <w:szCs w:val="28"/>
        </w:rPr>
        <w:t xml:space="preserve">               4) Собачка</w:t>
      </w:r>
    </w:p>
    <w:p w:rsidR="00E04C74" w:rsidRPr="00E04C74" w:rsidRDefault="00E04C74" w:rsidP="00E04C74">
      <w:pPr>
        <w:rPr>
          <w:sz w:val="28"/>
          <w:szCs w:val="28"/>
        </w:rPr>
      </w:pPr>
      <w:r w:rsidRPr="00E04C74">
        <w:rPr>
          <w:sz w:val="28"/>
          <w:szCs w:val="28"/>
        </w:rPr>
        <w:t xml:space="preserve">               5) «Пингвин»</w:t>
      </w:r>
    </w:p>
    <w:p w:rsidR="00E04C74" w:rsidRPr="00E04C74" w:rsidRDefault="00E04C74" w:rsidP="00E04C74">
      <w:pPr>
        <w:rPr>
          <w:b/>
          <w:sz w:val="28"/>
          <w:szCs w:val="28"/>
        </w:rPr>
      </w:pPr>
      <w:r w:rsidRPr="00E04C74">
        <w:rPr>
          <w:sz w:val="28"/>
          <w:szCs w:val="28"/>
        </w:rPr>
        <w:t xml:space="preserve">               6) «Тюлень»</w:t>
      </w:r>
    </w:p>
    <w:p w:rsidR="00E04C74" w:rsidRPr="006D565A" w:rsidRDefault="00E04C74" w:rsidP="00E04C74">
      <w:pPr>
        <w:numPr>
          <w:ilvl w:val="0"/>
          <w:numId w:val="6"/>
        </w:numPr>
        <w:rPr>
          <w:b/>
          <w:sz w:val="28"/>
          <w:szCs w:val="28"/>
        </w:rPr>
      </w:pPr>
      <w:r w:rsidRPr="006D565A">
        <w:rPr>
          <w:b/>
          <w:sz w:val="28"/>
          <w:szCs w:val="28"/>
        </w:rPr>
        <w:lastRenderedPageBreak/>
        <w:t>Поделки из подручного материала (14 часов)</w:t>
      </w:r>
    </w:p>
    <w:p w:rsidR="00E04C74" w:rsidRPr="00E04C74" w:rsidRDefault="00E04C74" w:rsidP="00E04C74">
      <w:pPr>
        <w:ind w:left="1065"/>
        <w:rPr>
          <w:sz w:val="28"/>
          <w:szCs w:val="28"/>
        </w:rPr>
      </w:pPr>
      <w:r w:rsidRPr="00E04C74">
        <w:rPr>
          <w:sz w:val="28"/>
          <w:szCs w:val="28"/>
        </w:rPr>
        <w:t xml:space="preserve"> 1)Знакомство с поделками из подручного материала</w:t>
      </w:r>
    </w:p>
    <w:p w:rsidR="00E04C74" w:rsidRPr="00E04C74" w:rsidRDefault="00E04C74" w:rsidP="00E04C74">
      <w:pPr>
        <w:ind w:left="1065"/>
        <w:rPr>
          <w:sz w:val="28"/>
          <w:szCs w:val="28"/>
        </w:rPr>
      </w:pPr>
      <w:r w:rsidRPr="00E04C74">
        <w:rPr>
          <w:sz w:val="28"/>
          <w:szCs w:val="28"/>
        </w:rPr>
        <w:t xml:space="preserve"> 2)Работа с мелкими предметами выкладывания орнамента на плоскости </w:t>
      </w:r>
      <w:proofErr w:type="gramStart"/>
      <w:r w:rsidRPr="00E04C74">
        <w:rPr>
          <w:sz w:val="28"/>
          <w:szCs w:val="28"/>
        </w:rPr>
        <w:t>3)Панно</w:t>
      </w:r>
      <w:proofErr w:type="gramEnd"/>
      <w:r w:rsidRPr="00E04C74">
        <w:rPr>
          <w:sz w:val="28"/>
          <w:szCs w:val="28"/>
        </w:rPr>
        <w:t xml:space="preserve"> «Матрёшка»</w:t>
      </w:r>
    </w:p>
    <w:p w:rsidR="00E04C74" w:rsidRPr="00E04C74" w:rsidRDefault="00E04C74" w:rsidP="00E04C74">
      <w:pPr>
        <w:ind w:left="1065"/>
        <w:rPr>
          <w:sz w:val="28"/>
          <w:szCs w:val="28"/>
        </w:rPr>
      </w:pPr>
      <w:r w:rsidRPr="00E04C74">
        <w:rPr>
          <w:sz w:val="28"/>
          <w:szCs w:val="28"/>
        </w:rPr>
        <w:t xml:space="preserve"> 4) «Ёжик»</w:t>
      </w:r>
    </w:p>
    <w:p w:rsidR="00E04C74" w:rsidRPr="006D565A" w:rsidRDefault="00E04C74" w:rsidP="00E04C74">
      <w:pPr>
        <w:ind w:left="1065"/>
        <w:rPr>
          <w:sz w:val="28"/>
          <w:szCs w:val="28"/>
        </w:rPr>
      </w:pPr>
      <w:r w:rsidRPr="00E04C74">
        <w:rPr>
          <w:sz w:val="28"/>
          <w:szCs w:val="28"/>
        </w:rPr>
        <w:t xml:space="preserve"> 5) Сюжет</w:t>
      </w:r>
    </w:p>
    <w:p w:rsidR="00E04C74" w:rsidRPr="006D565A" w:rsidRDefault="00E04C74" w:rsidP="00E04C74">
      <w:pPr>
        <w:numPr>
          <w:ilvl w:val="0"/>
          <w:numId w:val="6"/>
        </w:numPr>
        <w:rPr>
          <w:b/>
          <w:sz w:val="28"/>
          <w:szCs w:val="28"/>
        </w:rPr>
      </w:pPr>
      <w:r w:rsidRPr="006D565A">
        <w:rPr>
          <w:b/>
          <w:sz w:val="28"/>
          <w:szCs w:val="28"/>
        </w:rPr>
        <w:t>Работа с тканью (14 часов)</w:t>
      </w:r>
    </w:p>
    <w:p w:rsidR="00E04C74" w:rsidRPr="00E04C74" w:rsidRDefault="00E04C74" w:rsidP="00E04C74">
      <w:pPr>
        <w:rPr>
          <w:sz w:val="28"/>
          <w:szCs w:val="28"/>
        </w:rPr>
      </w:pPr>
      <w:r w:rsidRPr="00E04C74">
        <w:rPr>
          <w:sz w:val="28"/>
          <w:szCs w:val="28"/>
        </w:rPr>
        <w:t xml:space="preserve">                1)Знакомство с шитьем </w:t>
      </w:r>
    </w:p>
    <w:p w:rsidR="00E04C74" w:rsidRPr="00E04C74" w:rsidRDefault="00E04C74" w:rsidP="00E04C74">
      <w:pPr>
        <w:rPr>
          <w:sz w:val="28"/>
          <w:szCs w:val="28"/>
        </w:rPr>
      </w:pPr>
      <w:r w:rsidRPr="00E04C74">
        <w:rPr>
          <w:sz w:val="28"/>
          <w:szCs w:val="28"/>
        </w:rPr>
        <w:t xml:space="preserve">                2)Работа с материалами и инструментами для шитья</w:t>
      </w:r>
    </w:p>
    <w:p w:rsidR="00E04C74" w:rsidRPr="00E04C74" w:rsidRDefault="00E04C74" w:rsidP="00E04C74">
      <w:pPr>
        <w:rPr>
          <w:sz w:val="28"/>
          <w:szCs w:val="28"/>
        </w:rPr>
      </w:pPr>
      <w:r w:rsidRPr="00E04C74">
        <w:rPr>
          <w:sz w:val="28"/>
          <w:szCs w:val="28"/>
        </w:rPr>
        <w:t xml:space="preserve">                3)Салфетка «Цветочная поляна»</w:t>
      </w:r>
    </w:p>
    <w:p w:rsidR="00E04C74" w:rsidRPr="00E04C74" w:rsidRDefault="00E04C74" w:rsidP="00E04C74">
      <w:pPr>
        <w:rPr>
          <w:sz w:val="28"/>
          <w:szCs w:val="28"/>
        </w:rPr>
      </w:pPr>
      <w:r w:rsidRPr="00E04C74">
        <w:rPr>
          <w:sz w:val="28"/>
          <w:szCs w:val="28"/>
        </w:rPr>
        <w:t xml:space="preserve">                4)Вышивка на бумаге «</w:t>
      </w:r>
      <w:proofErr w:type="spellStart"/>
      <w:r w:rsidRPr="00E04C74">
        <w:rPr>
          <w:sz w:val="28"/>
          <w:szCs w:val="28"/>
        </w:rPr>
        <w:t>Капитошка</w:t>
      </w:r>
      <w:proofErr w:type="spellEnd"/>
      <w:r w:rsidRPr="00E04C74">
        <w:rPr>
          <w:sz w:val="28"/>
          <w:szCs w:val="28"/>
        </w:rPr>
        <w:t>- попрыгунчик»</w:t>
      </w:r>
    </w:p>
    <w:p w:rsidR="00E04C74" w:rsidRPr="00E04C74" w:rsidRDefault="00E04C74" w:rsidP="00E04C74">
      <w:pPr>
        <w:rPr>
          <w:sz w:val="28"/>
          <w:szCs w:val="28"/>
        </w:rPr>
      </w:pPr>
      <w:r w:rsidRPr="00E04C74">
        <w:rPr>
          <w:sz w:val="28"/>
          <w:szCs w:val="28"/>
        </w:rPr>
        <w:t xml:space="preserve">                5) «Цыплята на лужайке»</w:t>
      </w:r>
    </w:p>
    <w:p w:rsidR="00E04C74" w:rsidRPr="004C20CC" w:rsidRDefault="00E04C74" w:rsidP="00E04C74">
      <w:pPr>
        <w:rPr>
          <w:b/>
          <w:sz w:val="28"/>
          <w:szCs w:val="28"/>
        </w:rPr>
      </w:pPr>
      <w:r w:rsidRPr="00E04C74">
        <w:rPr>
          <w:b/>
          <w:sz w:val="28"/>
          <w:szCs w:val="28"/>
        </w:rPr>
        <w:t xml:space="preserve">       </w:t>
      </w:r>
      <w:r w:rsidRPr="00E04C74">
        <w:rPr>
          <w:b/>
          <w:sz w:val="28"/>
          <w:szCs w:val="28"/>
          <w:lang w:val="en-US"/>
        </w:rPr>
        <w:t>X</w:t>
      </w:r>
      <w:r w:rsidRPr="00E04C74">
        <w:rPr>
          <w:b/>
          <w:sz w:val="28"/>
          <w:szCs w:val="28"/>
        </w:rPr>
        <w:t xml:space="preserve">.    </w:t>
      </w:r>
      <w:r w:rsidRPr="00E04C74">
        <w:rPr>
          <w:sz w:val="28"/>
          <w:szCs w:val="28"/>
        </w:rPr>
        <w:t xml:space="preserve">Экскурсия.  Индивидуальная работа </w:t>
      </w:r>
      <w:r w:rsidRPr="00E04C74">
        <w:rPr>
          <w:b/>
          <w:sz w:val="28"/>
          <w:szCs w:val="28"/>
        </w:rPr>
        <w:t>(2 час</w:t>
      </w:r>
      <w:r w:rsidR="000F3AB8">
        <w:rPr>
          <w:b/>
          <w:sz w:val="28"/>
          <w:szCs w:val="28"/>
        </w:rPr>
        <w:t>а</w:t>
      </w:r>
      <w:r w:rsidRPr="00E04C74">
        <w:rPr>
          <w:b/>
          <w:sz w:val="28"/>
          <w:szCs w:val="28"/>
        </w:rPr>
        <w:t>)</w:t>
      </w:r>
    </w:p>
    <w:p w:rsidR="00E04C74" w:rsidRPr="00E04C74" w:rsidRDefault="00E04C74" w:rsidP="00E04C74">
      <w:pPr>
        <w:rPr>
          <w:b/>
          <w:bCs/>
          <w:sz w:val="28"/>
          <w:szCs w:val="28"/>
        </w:rPr>
      </w:pPr>
    </w:p>
    <w:p w:rsidR="001121B7" w:rsidRPr="006D565A" w:rsidRDefault="000B1DB6" w:rsidP="0056468F">
      <w:pPr>
        <w:spacing w:line="270" w:lineRule="atLeast"/>
        <w:ind w:left="850" w:right="568"/>
        <w:jc w:val="center"/>
        <w:rPr>
          <w:b/>
          <w:bCs/>
          <w:color w:val="000000"/>
          <w:sz w:val="28"/>
          <w:szCs w:val="28"/>
        </w:rPr>
      </w:pPr>
      <w:r w:rsidRPr="00FE1C35">
        <w:rPr>
          <w:b/>
          <w:bCs/>
          <w:color w:val="000000"/>
          <w:sz w:val="28"/>
          <w:szCs w:val="28"/>
        </w:rPr>
        <w:t xml:space="preserve">2.1.2 </w:t>
      </w:r>
      <w:r w:rsidR="001121B7" w:rsidRPr="006D565A">
        <w:rPr>
          <w:b/>
          <w:bCs/>
          <w:color w:val="000000"/>
          <w:sz w:val="28"/>
          <w:szCs w:val="28"/>
        </w:rPr>
        <w:t>Воспитанник   должен знать:</w:t>
      </w:r>
    </w:p>
    <w:p w:rsidR="001121B7" w:rsidRPr="006D565A" w:rsidRDefault="001121B7" w:rsidP="0056468F">
      <w:pPr>
        <w:spacing w:line="270" w:lineRule="atLeast"/>
        <w:ind w:left="850" w:right="568"/>
        <w:jc w:val="center"/>
        <w:rPr>
          <w:b/>
          <w:bCs/>
          <w:color w:val="000000"/>
          <w:sz w:val="28"/>
          <w:szCs w:val="28"/>
        </w:rPr>
      </w:pPr>
      <w:r w:rsidRPr="006D565A">
        <w:rPr>
          <w:b/>
          <w:bCs/>
          <w:color w:val="000000"/>
          <w:sz w:val="28"/>
          <w:szCs w:val="28"/>
        </w:rPr>
        <w:t>I-</w:t>
      </w:r>
      <w:proofErr w:type="spellStart"/>
      <w:r w:rsidRPr="006D565A">
        <w:rPr>
          <w:b/>
          <w:bCs/>
          <w:color w:val="000000"/>
          <w:sz w:val="28"/>
          <w:szCs w:val="28"/>
        </w:rPr>
        <w:t>го</w:t>
      </w:r>
      <w:proofErr w:type="spellEnd"/>
      <w:r w:rsidRPr="006D565A">
        <w:rPr>
          <w:b/>
          <w:bCs/>
          <w:color w:val="000000"/>
          <w:sz w:val="28"/>
          <w:szCs w:val="28"/>
        </w:rPr>
        <w:t xml:space="preserve"> года обучения:</w:t>
      </w:r>
    </w:p>
    <w:p w:rsidR="001121B7" w:rsidRPr="006D565A" w:rsidRDefault="001121B7" w:rsidP="00BF4D38">
      <w:pPr>
        <w:pStyle w:val="1"/>
        <w:numPr>
          <w:ilvl w:val="1"/>
          <w:numId w:val="10"/>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Правила сбора природного материала.</w:t>
      </w:r>
    </w:p>
    <w:p w:rsidR="001121B7" w:rsidRPr="006D565A" w:rsidRDefault="001121B7" w:rsidP="00BF4D38">
      <w:pPr>
        <w:pStyle w:val="1"/>
        <w:numPr>
          <w:ilvl w:val="1"/>
          <w:numId w:val="10"/>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Природный материал, используемый при изготовлении поделок.</w:t>
      </w:r>
    </w:p>
    <w:p w:rsidR="001121B7" w:rsidRPr="006D565A" w:rsidRDefault="001121B7" w:rsidP="00BF4D38">
      <w:pPr>
        <w:pStyle w:val="1"/>
        <w:numPr>
          <w:ilvl w:val="1"/>
          <w:numId w:val="10"/>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Способы соединения частей при изготовлении поделок.</w:t>
      </w:r>
    </w:p>
    <w:p w:rsidR="001121B7" w:rsidRPr="006D565A" w:rsidRDefault="001121B7" w:rsidP="00BF4D38">
      <w:pPr>
        <w:pStyle w:val="1"/>
        <w:numPr>
          <w:ilvl w:val="1"/>
          <w:numId w:val="10"/>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Аппликация. Определение.</w:t>
      </w:r>
    </w:p>
    <w:p w:rsidR="001121B7" w:rsidRPr="006D565A" w:rsidRDefault="001121B7" w:rsidP="00BF4D38">
      <w:pPr>
        <w:pStyle w:val="1"/>
        <w:numPr>
          <w:ilvl w:val="1"/>
          <w:numId w:val="10"/>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Виды аппликации.</w:t>
      </w:r>
    </w:p>
    <w:p w:rsidR="001121B7" w:rsidRPr="006D565A" w:rsidRDefault="001121B7" w:rsidP="00BF4D38">
      <w:pPr>
        <w:pStyle w:val="1"/>
        <w:numPr>
          <w:ilvl w:val="1"/>
          <w:numId w:val="10"/>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Последовательность работы при изготовлении аппликации.</w:t>
      </w:r>
    </w:p>
    <w:p w:rsidR="001121B7" w:rsidRPr="006D565A" w:rsidRDefault="001121B7" w:rsidP="0056468F">
      <w:pPr>
        <w:numPr>
          <w:ilvl w:val="0"/>
          <w:numId w:val="13"/>
        </w:numPr>
        <w:suppressAutoHyphens/>
        <w:spacing w:line="270" w:lineRule="atLeast"/>
        <w:ind w:right="568"/>
        <w:rPr>
          <w:color w:val="000000"/>
          <w:sz w:val="28"/>
          <w:szCs w:val="28"/>
        </w:rPr>
      </w:pPr>
      <w:r w:rsidRPr="006D565A">
        <w:rPr>
          <w:color w:val="000000"/>
          <w:sz w:val="28"/>
          <w:szCs w:val="28"/>
        </w:rPr>
        <w:t>Правила наклеивания листвы.</w:t>
      </w:r>
    </w:p>
    <w:p w:rsidR="001121B7" w:rsidRPr="006D565A" w:rsidRDefault="001121B7" w:rsidP="0056468F">
      <w:pPr>
        <w:numPr>
          <w:ilvl w:val="0"/>
          <w:numId w:val="13"/>
        </w:numPr>
        <w:suppressAutoHyphens/>
        <w:spacing w:line="270" w:lineRule="atLeast"/>
        <w:ind w:right="568"/>
        <w:rPr>
          <w:color w:val="000000"/>
          <w:sz w:val="28"/>
          <w:szCs w:val="28"/>
        </w:rPr>
      </w:pPr>
      <w:r w:rsidRPr="006D565A">
        <w:rPr>
          <w:color w:val="000000"/>
          <w:sz w:val="28"/>
          <w:szCs w:val="28"/>
        </w:rPr>
        <w:t>Технологию построения композиции.</w:t>
      </w:r>
    </w:p>
    <w:p w:rsidR="001121B7" w:rsidRPr="006D565A" w:rsidRDefault="001121B7" w:rsidP="0056468F">
      <w:pPr>
        <w:numPr>
          <w:ilvl w:val="0"/>
          <w:numId w:val="13"/>
        </w:numPr>
        <w:suppressAutoHyphens/>
        <w:spacing w:line="270" w:lineRule="atLeast"/>
        <w:ind w:right="568"/>
        <w:rPr>
          <w:color w:val="000000"/>
          <w:sz w:val="28"/>
          <w:szCs w:val="28"/>
        </w:rPr>
      </w:pPr>
      <w:r w:rsidRPr="006D565A">
        <w:rPr>
          <w:color w:val="000000"/>
          <w:sz w:val="28"/>
          <w:szCs w:val="28"/>
        </w:rPr>
        <w:t>Правила техники безопасности при работе.</w:t>
      </w:r>
    </w:p>
    <w:p w:rsidR="001121B7" w:rsidRPr="006D565A" w:rsidRDefault="001121B7" w:rsidP="0056468F">
      <w:pPr>
        <w:numPr>
          <w:ilvl w:val="0"/>
          <w:numId w:val="13"/>
        </w:numPr>
        <w:suppressAutoHyphens/>
        <w:spacing w:line="270" w:lineRule="atLeast"/>
        <w:ind w:right="568"/>
        <w:rPr>
          <w:color w:val="000000"/>
          <w:sz w:val="28"/>
          <w:szCs w:val="28"/>
        </w:rPr>
      </w:pPr>
      <w:r w:rsidRPr="006D565A">
        <w:rPr>
          <w:color w:val="000000"/>
          <w:sz w:val="28"/>
          <w:szCs w:val="28"/>
        </w:rPr>
        <w:t>Правила поведения в природе.</w:t>
      </w:r>
    </w:p>
    <w:p w:rsidR="000B1DB6" w:rsidRPr="006D565A" w:rsidRDefault="000B1DB6" w:rsidP="000B1DB6">
      <w:pPr>
        <w:spacing w:line="270" w:lineRule="atLeast"/>
        <w:ind w:left="850" w:right="568"/>
        <w:jc w:val="center"/>
        <w:rPr>
          <w:b/>
          <w:bCs/>
          <w:color w:val="000000"/>
          <w:sz w:val="28"/>
          <w:szCs w:val="28"/>
        </w:rPr>
      </w:pPr>
      <w:proofErr w:type="gramStart"/>
      <w:r w:rsidRPr="006D565A">
        <w:rPr>
          <w:b/>
          <w:bCs/>
          <w:color w:val="000000"/>
          <w:sz w:val="28"/>
          <w:szCs w:val="28"/>
        </w:rPr>
        <w:t>Воспитанник  должен</w:t>
      </w:r>
      <w:proofErr w:type="gramEnd"/>
      <w:r w:rsidRPr="006D565A">
        <w:rPr>
          <w:b/>
          <w:bCs/>
          <w:color w:val="000000"/>
          <w:sz w:val="28"/>
          <w:szCs w:val="28"/>
        </w:rPr>
        <w:t xml:space="preserve"> уметь:</w:t>
      </w:r>
    </w:p>
    <w:p w:rsidR="000B1DB6" w:rsidRPr="006D565A" w:rsidRDefault="000B1DB6" w:rsidP="000B1DB6">
      <w:pPr>
        <w:spacing w:line="270" w:lineRule="atLeast"/>
        <w:ind w:left="850" w:right="568"/>
        <w:jc w:val="center"/>
        <w:rPr>
          <w:b/>
          <w:bCs/>
          <w:color w:val="000000"/>
          <w:sz w:val="28"/>
          <w:szCs w:val="28"/>
        </w:rPr>
      </w:pPr>
      <w:r w:rsidRPr="006D565A">
        <w:rPr>
          <w:b/>
          <w:bCs/>
          <w:color w:val="000000"/>
          <w:sz w:val="28"/>
          <w:szCs w:val="28"/>
        </w:rPr>
        <w:t>I-</w:t>
      </w:r>
      <w:proofErr w:type="spellStart"/>
      <w:r w:rsidRPr="006D565A">
        <w:rPr>
          <w:b/>
          <w:bCs/>
          <w:color w:val="000000"/>
          <w:sz w:val="28"/>
          <w:szCs w:val="28"/>
        </w:rPr>
        <w:t>го</w:t>
      </w:r>
      <w:proofErr w:type="spellEnd"/>
      <w:r w:rsidRPr="006D565A">
        <w:rPr>
          <w:b/>
          <w:bCs/>
          <w:color w:val="000000"/>
          <w:sz w:val="28"/>
          <w:szCs w:val="28"/>
        </w:rPr>
        <w:t xml:space="preserve"> года обучения:</w:t>
      </w:r>
    </w:p>
    <w:p w:rsidR="000B1DB6" w:rsidRPr="006D565A" w:rsidRDefault="000B1DB6" w:rsidP="000B1DB6">
      <w:pPr>
        <w:pStyle w:val="1"/>
        <w:numPr>
          <w:ilvl w:val="0"/>
          <w:numId w:val="11"/>
        </w:numPr>
        <w:spacing w:after="0" w:line="270" w:lineRule="atLeast"/>
        <w:ind w:right="568" w:firstLine="0"/>
        <w:rPr>
          <w:rFonts w:ascii="Times New Roman" w:hAnsi="Times New Roman"/>
          <w:color w:val="000000"/>
          <w:sz w:val="28"/>
          <w:szCs w:val="28"/>
        </w:rPr>
      </w:pPr>
      <w:r w:rsidRPr="006D565A">
        <w:rPr>
          <w:rFonts w:ascii="Times New Roman" w:hAnsi="Times New Roman"/>
          <w:sz w:val="28"/>
          <w:szCs w:val="28"/>
        </w:rPr>
        <w:t>Собирать природный материал. Растения сушить способом – сушка под прессом.</w:t>
      </w:r>
    </w:p>
    <w:p w:rsidR="000B1DB6" w:rsidRPr="006D565A" w:rsidRDefault="000B1DB6" w:rsidP="000B1DB6">
      <w:pPr>
        <w:pStyle w:val="1"/>
        <w:numPr>
          <w:ilvl w:val="0"/>
          <w:numId w:val="11"/>
        </w:numPr>
        <w:spacing w:after="0" w:line="270" w:lineRule="atLeast"/>
        <w:ind w:right="568" w:firstLine="0"/>
        <w:rPr>
          <w:rFonts w:ascii="Times New Roman" w:hAnsi="Times New Roman"/>
          <w:sz w:val="28"/>
          <w:szCs w:val="28"/>
        </w:rPr>
      </w:pPr>
      <w:r w:rsidRPr="006D565A">
        <w:rPr>
          <w:rFonts w:ascii="Times New Roman" w:hAnsi="Times New Roman"/>
          <w:sz w:val="28"/>
          <w:szCs w:val="28"/>
        </w:rPr>
        <w:t>Правильно подбирать природный материал для объёмных поделок.</w:t>
      </w:r>
    </w:p>
    <w:p w:rsidR="000B1DB6" w:rsidRPr="006D565A" w:rsidRDefault="000B1DB6" w:rsidP="000B1DB6">
      <w:pPr>
        <w:pStyle w:val="1"/>
        <w:numPr>
          <w:ilvl w:val="0"/>
          <w:numId w:val="11"/>
        </w:numPr>
        <w:spacing w:after="0" w:line="270" w:lineRule="atLeast"/>
        <w:ind w:right="568" w:firstLine="0"/>
        <w:rPr>
          <w:rFonts w:ascii="Times New Roman" w:hAnsi="Times New Roman"/>
          <w:color w:val="000000"/>
          <w:sz w:val="28"/>
          <w:szCs w:val="28"/>
        </w:rPr>
      </w:pPr>
      <w:r w:rsidRPr="006D565A">
        <w:rPr>
          <w:rFonts w:ascii="Times New Roman" w:hAnsi="Times New Roman"/>
          <w:sz w:val="28"/>
          <w:szCs w:val="28"/>
        </w:rPr>
        <w:t>Соединять части при изготовлении объёмных поделок.</w:t>
      </w:r>
    </w:p>
    <w:p w:rsidR="000B1DB6" w:rsidRPr="006D565A" w:rsidRDefault="000B1DB6" w:rsidP="000B1DB6">
      <w:pPr>
        <w:pStyle w:val="1"/>
        <w:numPr>
          <w:ilvl w:val="0"/>
          <w:numId w:val="11"/>
        </w:numPr>
        <w:spacing w:after="0" w:line="270" w:lineRule="atLeast"/>
        <w:ind w:right="568" w:firstLine="0"/>
        <w:rPr>
          <w:rFonts w:ascii="Times New Roman" w:hAnsi="Times New Roman"/>
          <w:sz w:val="28"/>
          <w:szCs w:val="28"/>
        </w:rPr>
      </w:pPr>
      <w:r w:rsidRPr="006D565A">
        <w:rPr>
          <w:rFonts w:ascii="Times New Roman" w:hAnsi="Times New Roman"/>
          <w:sz w:val="28"/>
          <w:szCs w:val="28"/>
        </w:rPr>
        <w:t>Определять вид аппликации.</w:t>
      </w:r>
    </w:p>
    <w:p w:rsidR="000B1DB6" w:rsidRPr="006D565A" w:rsidRDefault="000B1DB6" w:rsidP="000B1DB6">
      <w:pPr>
        <w:pStyle w:val="1"/>
        <w:numPr>
          <w:ilvl w:val="0"/>
          <w:numId w:val="11"/>
        </w:numPr>
        <w:spacing w:after="0" w:line="270" w:lineRule="atLeast"/>
        <w:ind w:right="568" w:firstLine="0"/>
        <w:rPr>
          <w:rFonts w:ascii="Times New Roman" w:hAnsi="Times New Roman"/>
          <w:color w:val="000000"/>
          <w:sz w:val="28"/>
          <w:szCs w:val="28"/>
        </w:rPr>
      </w:pPr>
      <w:r w:rsidRPr="006D565A">
        <w:rPr>
          <w:rFonts w:ascii="Times New Roman" w:hAnsi="Times New Roman"/>
          <w:sz w:val="28"/>
          <w:szCs w:val="28"/>
        </w:rPr>
        <w:t>Правильно наклеивать различный природный материал.</w:t>
      </w:r>
    </w:p>
    <w:p w:rsidR="000B1DB6" w:rsidRPr="006D565A" w:rsidRDefault="000B1DB6" w:rsidP="000B1DB6">
      <w:pPr>
        <w:pStyle w:val="1"/>
        <w:numPr>
          <w:ilvl w:val="0"/>
          <w:numId w:val="11"/>
        </w:numPr>
        <w:spacing w:after="0" w:line="270" w:lineRule="atLeast"/>
        <w:ind w:right="568" w:firstLine="0"/>
        <w:rPr>
          <w:rFonts w:ascii="Times New Roman" w:hAnsi="Times New Roman"/>
          <w:sz w:val="28"/>
          <w:szCs w:val="28"/>
        </w:rPr>
      </w:pPr>
      <w:r w:rsidRPr="006D565A">
        <w:rPr>
          <w:rFonts w:ascii="Times New Roman" w:hAnsi="Times New Roman"/>
          <w:sz w:val="28"/>
          <w:szCs w:val="28"/>
        </w:rPr>
        <w:t>Последовательно изготавливать поделку.</w:t>
      </w:r>
    </w:p>
    <w:p w:rsidR="000B1DB6" w:rsidRPr="006D565A" w:rsidRDefault="000B1DB6" w:rsidP="000B1DB6">
      <w:pPr>
        <w:pStyle w:val="1"/>
        <w:numPr>
          <w:ilvl w:val="0"/>
          <w:numId w:val="11"/>
        </w:numPr>
        <w:spacing w:after="0" w:line="270" w:lineRule="atLeast"/>
        <w:ind w:right="568" w:firstLine="0"/>
        <w:rPr>
          <w:rFonts w:ascii="Times New Roman" w:hAnsi="Times New Roman"/>
          <w:color w:val="000000"/>
          <w:sz w:val="28"/>
          <w:szCs w:val="28"/>
        </w:rPr>
      </w:pPr>
      <w:r w:rsidRPr="006D565A">
        <w:rPr>
          <w:rFonts w:ascii="Times New Roman" w:hAnsi="Times New Roman"/>
          <w:sz w:val="28"/>
          <w:szCs w:val="28"/>
        </w:rPr>
        <w:t>Соблюдать правила техники безопасности при работе.</w:t>
      </w:r>
    </w:p>
    <w:p w:rsidR="000B1DB6" w:rsidRPr="006D565A" w:rsidRDefault="000B1DB6" w:rsidP="000B1DB6">
      <w:pPr>
        <w:pStyle w:val="1"/>
        <w:numPr>
          <w:ilvl w:val="0"/>
          <w:numId w:val="11"/>
        </w:numPr>
        <w:spacing w:after="0" w:line="270" w:lineRule="atLeast"/>
        <w:ind w:right="568" w:firstLine="0"/>
        <w:rPr>
          <w:rFonts w:ascii="Times New Roman" w:hAnsi="Times New Roman"/>
          <w:sz w:val="28"/>
          <w:szCs w:val="28"/>
        </w:rPr>
      </w:pPr>
      <w:r w:rsidRPr="006D565A">
        <w:rPr>
          <w:rFonts w:ascii="Times New Roman" w:hAnsi="Times New Roman"/>
          <w:sz w:val="28"/>
          <w:szCs w:val="28"/>
        </w:rPr>
        <w:t>Анализировать свою работу.</w:t>
      </w:r>
    </w:p>
    <w:p w:rsidR="00E04C74" w:rsidRDefault="000B1DB6" w:rsidP="004C20CC">
      <w:pPr>
        <w:pStyle w:val="1"/>
        <w:numPr>
          <w:ilvl w:val="0"/>
          <w:numId w:val="11"/>
        </w:numPr>
        <w:spacing w:after="0" w:line="270" w:lineRule="atLeast"/>
        <w:ind w:right="568" w:firstLine="0"/>
        <w:rPr>
          <w:rFonts w:ascii="Times New Roman" w:hAnsi="Times New Roman"/>
          <w:sz w:val="28"/>
          <w:szCs w:val="28"/>
        </w:rPr>
      </w:pPr>
      <w:r w:rsidRPr="006D565A">
        <w:rPr>
          <w:rFonts w:ascii="Times New Roman" w:hAnsi="Times New Roman"/>
          <w:sz w:val="28"/>
          <w:szCs w:val="28"/>
        </w:rPr>
        <w:t>Соблюдать правила поведения в природе.</w:t>
      </w:r>
    </w:p>
    <w:p w:rsidR="00864BB4" w:rsidRDefault="00864BB4" w:rsidP="00864BB4">
      <w:pPr>
        <w:pStyle w:val="1"/>
        <w:spacing w:after="0" w:line="270" w:lineRule="atLeast"/>
        <w:ind w:right="568"/>
        <w:rPr>
          <w:rFonts w:ascii="Times New Roman" w:hAnsi="Times New Roman"/>
          <w:sz w:val="28"/>
          <w:szCs w:val="28"/>
        </w:rPr>
      </w:pPr>
    </w:p>
    <w:p w:rsidR="00864BB4" w:rsidRDefault="00864BB4" w:rsidP="00864BB4">
      <w:pPr>
        <w:pStyle w:val="1"/>
        <w:spacing w:after="0" w:line="270" w:lineRule="atLeast"/>
        <w:ind w:right="568"/>
        <w:rPr>
          <w:rFonts w:ascii="Times New Roman" w:hAnsi="Times New Roman"/>
          <w:sz w:val="28"/>
          <w:szCs w:val="28"/>
        </w:rPr>
      </w:pPr>
    </w:p>
    <w:p w:rsidR="00864BB4" w:rsidRPr="004C20CC" w:rsidRDefault="00864BB4" w:rsidP="00864BB4">
      <w:pPr>
        <w:pStyle w:val="1"/>
        <w:spacing w:after="0" w:line="270" w:lineRule="atLeast"/>
        <w:ind w:right="568"/>
        <w:rPr>
          <w:rFonts w:ascii="Times New Roman" w:hAnsi="Times New Roman"/>
          <w:sz w:val="28"/>
          <w:szCs w:val="28"/>
        </w:rPr>
      </w:pPr>
    </w:p>
    <w:p w:rsidR="00E04C74" w:rsidRPr="006D565A" w:rsidRDefault="00E04C74" w:rsidP="00C64791">
      <w:pPr>
        <w:numPr>
          <w:ilvl w:val="1"/>
          <w:numId w:val="46"/>
        </w:numPr>
        <w:jc w:val="center"/>
        <w:rPr>
          <w:b/>
          <w:sz w:val="28"/>
          <w:szCs w:val="28"/>
        </w:rPr>
      </w:pPr>
      <w:r w:rsidRPr="006D565A">
        <w:rPr>
          <w:b/>
          <w:bCs/>
          <w:sz w:val="28"/>
          <w:szCs w:val="28"/>
        </w:rPr>
        <w:t>Учебно-тематическое планирование</w:t>
      </w:r>
    </w:p>
    <w:p w:rsidR="00E04C74" w:rsidRPr="006D565A" w:rsidRDefault="00E04C74" w:rsidP="00E04C74">
      <w:pPr>
        <w:jc w:val="center"/>
        <w:rPr>
          <w:b/>
          <w:bCs/>
          <w:sz w:val="28"/>
          <w:szCs w:val="28"/>
        </w:rPr>
      </w:pPr>
      <w:r w:rsidRPr="006D565A">
        <w:rPr>
          <w:b/>
          <w:bCs/>
          <w:sz w:val="28"/>
          <w:szCs w:val="28"/>
        </w:rPr>
        <w:t>объединения «Очумелые ручки» 2-го года обучения</w:t>
      </w:r>
    </w:p>
    <w:p w:rsidR="00E04C74" w:rsidRPr="006D565A" w:rsidRDefault="00E04C74" w:rsidP="00E04C74">
      <w:pPr>
        <w:jc w:val="both"/>
        <w:rPr>
          <w:rStyle w:val="a7"/>
          <w:i w:val="0"/>
          <w:iCs w:val="0"/>
          <w:sz w:val="28"/>
          <w:szCs w:val="28"/>
        </w:rPr>
      </w:pPr>
    </w:p>
    <w:tbl>
      <w:tblPr>
        <w:tblW w:w="10916"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3119"/>
        <w:gridCol w:w="992"/>
        <w:gridCol w:w="1134"/>
        <w:gridCol w:w="992"/>
        <w:gridCol w:w="2268"/>
        <w:gridCol w:w="1985"/>
      </w:tblGrid>
      <w:tr w:rsidR="00E04C74" w:rsidRPr="006D565A" w:rsidTr="00576B5C">
        <w:trPr>
          <w:trHeight w:val="615"/>
        </w:trPr>
        <w:tc>
          <w:tcPr>
            <w:tcW w:w="426" w:type="dxa"/>
            <w:vMerge w:val="restart"/>
          </w:tcPr>
          <w:p w:rsidR="00E04C74" w:rsidRPr="006D565A" w:rsidRDefault="00E04C74" w:rsidP="00576B5C">
            <w:pPr>
              <w:pStyle w:val="ac"/>
              <w:jc w:val="center"/>
              <w:rPr>
                <w:b/>
                <w:bCs/>
                <w:color w:val="000000"/>
                <w:sz w:val="28"/>
                <w:szCs w:val="28"/>
              </w:rPr>
            </w:pPr>
            <w:r w:rsidRPr="006D565A">
              <w:rPr>
                <w:b/>
                <w:bCs/>
                <w:color w:val="000000"/>
                <w:sz w:val="28"/>
                <w:szCs w:val="28"/>
              </w:rPr>
              <w:t>№</w:t>
            </w:r>
          </w:p>
        </w:tc>
        <w:tc>
          <w:tcPr>
            <w:tcW w:w="3119" w:type="dxa"/>
            <w:vMerge w:val="restart"/>
          </w:tcPr>
          <w:p w:rsidR="00E04C74" w:rsidRPr="006D565A" w:rsidRDefault="00E04C74" w:rsidP="00576B5C">
            <w:pPr>
              <w:pStyle w:val="ac"/>
              <w:jc w:val="center"/>
              <w:rPr>
                <w:b/>
                <w:bCs/>
                <w:color w:val="000000"/>
                <w:sz w:val="28"/>
                <w:szCs w:val="28"/>
              </w:rPr>
            </w:pPr>
            <w:r w:rsidRPr="006D565A">
              <w:rPr>
                <w:b/>
                <w:bCs/>
                <w:color w:val="000000"/>
                <w:sz w:val="28"/>
                <w:szCs w:val="28"/>
              </w:rPr>
              <w:t>Название раздела</w:t>
            </w:r>
          </w:p>
        </w:tc>
        <w:tc>
          <w:tcPr>
            <w:tcW w:w="3118" w:type="dxa"/>
            <w:gridSpan w:val="3"/>
          </w:tcPr>
          <w:p w:rsidR="00E04C74" w:rsidRPr="006D565A" w:rsidRDefault="00E04C74" w:rsidP="00576B5C">
            <w:pPr>
              <w:pStyle w:val="ac"/>
              <w:jc w:val="center"/>
              <w:rPr>
                <w:b/>
                <w:bCs/>
                <w:color w:val="000000"/>
                <w:sz w:val="28"/>
                <w:szCs w:val="28"/>
              </w:rPr>
            </w:pPr>
            <w:r w:rsidRPr="006D565A">
              <w:rPr>
                <w:b/>
                <w:bCs/>
                <w:color w:val="000000"/>
                <w:sz w:val="28"/>
                <w:szCs w:val="28"/>
              </w:rPr>
              <w:t>Кол-во часов</w:t>
            </w:r>
          </w:p>
        </w:tc>
        <w:tc>
          <w:tcPr>
            <w:tcW w:w="2268" w:type="dxa"/>
            <w:vMerge w:val="restart"/>
          </w:tcPr>
          <w:p w:rsidR="00E04C74" w:rsidRPr="006D565A" w:rsidRDefault="00E04C74" w:rsidP="00576B5C">
            <w:pPr>
              <w:jc w:val="center"/>
              <w:rPr>
                <w:b/>
                <w:sz w:val="28"/>
                <w:szCs w:val="28"/>
              </w:rPr>
            </w:pPr>
          </w:p>
          <w:p w:rsidR="00E04C74" w:rsidRPr="006D565A" w:rsidRDefault="00E04C74" w:rsidP="00576B5C">
            <w:pPr>
              <w:jc w:val="center"/>
              <w:rPr>
                <w:b/>
                <w:sz w:val="28"/>
                <w:szCs w:val="28"/>
              </w:rPr>
            </w:pPr>
          </w:p>
          <w:p w:rsidR="00E04C74" w:rsidRPr="006D565A" w:rsidRDefault="00E04C74" w:rsidP="00576B5C">
            <w:pPr>
              <w:jc w:val="center"/>
              <w:rPr>
                <w:b/>
                <w:sz w:val="28"/>
                <w:szCs w:val="28"/>
              </w:rPr>
            </w:pPr>
            <w:r w:rsidRPr="006D565A">
              <w:rPr>
                <w:b/>
                <w:sz w:val="28"/>
                <w:szCs w:val="28"/>
              </w:rPr>
              <w:t>Формы организации занятий</w:t>
            </w:r>
          </w:p>
        </w:tc>
        <w:tc>
          <w:tcPr>
            <w:tcW w:w="1985" w:type="dxa"/>
            <w:vMerge w:val="restart"/>
          </w:tcPr>
          <w:p w:rsidR="00E04C74" w:rsidRPr="006D565A" w:rsidRDefault="00E04C74" w:rsidP="00576B5C">
            <w:pPr>
              <w:jc w:val="center"/>
              <w:rPr>
                <w:b/>
                <w:sz w:val="28"/>
                <w:szCs w:val="28"/>
              </w:rPr>
            </w:pPr>
          </w:p>
          <w:p w:rsidR="00E04C74" w:rsidRPr="006D565A" w:rsidRDefault="00E04C74" w:rsidP="00576B5C">
            <w:pPr>
              <w:jc w:val="center"/>
              <w:rPr>
                <w:b/>
                <w:sz w:val="28"/>
                <w:szCs w:val="28"/>
              </w:rPr>
            </w:pPr>
          </w:p>
          <w:p w:rsidR="00E04C74" w:rsidRPr="006D565A" w:rsidRDefault="00E04C74" w:rsidP="00576B5C">
            <w:pPr>
              <w:jc w:val="center"/>
              <w:rPr>
                <w:b/>
                <w:sz w:val="28"/>
                <w:szCs w:val="28"/>
              </w:rPr>
            </w:pPr>
            <w:r w:rsidRPr="006D565A">
              <w:rPr>
                <w:b/>
                <w:sz w:val="28"/>
                <w:szCs w:val="28"/>
              </w:rPr>
              <w:t>Формы аттестации (контроля)</w:t>
            </w:r>
          </w:p>
        </w:tc>
      </w:tr>
      <w:tr w:rsidR="00E04C74" w:rsidRPr="006D565A" w:rsidTr="00576B5C">
        <w:trPr>
          <w:trHeight w:val="855"/>
        </w:trPr>
        <w:tc>
          <w:tcPr>
            <w:tcW w:w="426" w:type="dxa"/>
            <w:vMerge/>
          </w:tcPr>
          <w:p w:rsidR="00E04C74" w:rsidRPr="006D565A" w:rsidRDefault="00E04C74" w:rsidP="00576B5C">
            <w:pPr>
              <w:pStyle w:val="ac"/>
              <w:jc w:val="center"/>
              <w:rPr>
                <w:b/>
                <w:bCs/>
                <w:color w:val="000000"/>
                <w:sz w:val="28"/>
                <w:szCs w:val="28"/>
              </w:rPr>
            </w:pPr>
          </w:p>
        </w:tc>
        <w:tc>
          <w:tcPr>
            <w:tcW w:w="3119" w:type="dxa"/>
            <w:vMerge/>
          </w:tcPr>
          <w:p w:rsidR="00E04C74" w:rsidRPr="006D565A" w:rsidRDefault="00E04C74" w:rsidP="00576B5C">
            <w:pPr>
              <w:pStyle w:val="ac"/>
              <w:jc w:val="center"/>
              <w:rPr>
                <w:b/>
                <w:bCs/>
                <w:color w:val="000000"/>
                <w:sz w:val="28"/>
                <w:szCs w:val="28"/>
              </w:rPr>
            </w:pPr>
          </w:p>
        </w:tc>
        <w:tc>
          <w:tcPr>
            <w:tcW w:w="992" w:type="dxa"/>
          </w:tcPr>
          <w:p w:rsidR="00E04C74" w:rsidRPr="006D565A" w:rsidRDefault="00E04C74" w:rsidP="00576B5C">
            <w:pPr>
              <w:pStyle w:val="ac"/>
              <w:jc w:val="center"/>
              <w:rPr>
                <w:b/>
                <w:bCs/>
                <w:color w:val="000000"/>
                <w:sz w:val="28"/>
                <w:szCs w:val="28"/>
              </w:rPr>
            </w:pPr>
            <w:r w:rsidRPr="006D565A">
              <w:rPr>
                <w:b/>
                <w:bCs/>
                <w:color w:val="000000"/>
                <w:sz w:val="28"/>
                <w:szCs w:val="28"/>
              </w:rPr>
              <w:t>Всего</w:t>
            </w:r>
          </w:p>
        </w:tc>
        <w:tc>
          <w:tcPr>
            <w:tcW w:w="1134" w:type="dxa"/>
          </w:tcPr>
          <w:p w:rsidR="00E04C74" w:rsidRPr="006D565A" w:rsidRDefault="00E04C74" w:rsidP="00576B5C">
            <w:pPr>
              <w:pStyle w:val="ac"/>
              <w:jc w:val="center"/>
              <w:rPr>
                <w:b/>
                <w:bCs/>
                <w:color w:val="000000"/>
                <w:sz w:val="28"/>
                <w:szCs w:val="28"/>
              </w:rPr>
            </w:pPr>
            <w:r w:rsidRPr="006D565A">
              <w:rPr>
                <w:b/>
                <w:bCs/>
                <w:color w:val="000000"/>
                <w:sz w:val="28"/>
                <w:szCs w:val="28"/>
              </w:rPr>
              <w:t xml:space="preserve">Теория </w:t>
            </w:r>
          </w:p>
        </w:tc>
        <w:tc>
          <w:tcPr>
            <w:tcW w:w="992" w:type="dxa"/>
          </w:tcPr>
          <w:p w:rsidR="00E04C74" w:rsidRPr="006D565A" w:rsidRDefault="00E04C74" w:rsidP="00576B5C">
            <w:pPr>
              <w:pStyle w:val="ac"/>
              <w:jc w:val="center"/>
              <w:rPr>
                <w:b/>
                <w:bCs/>
                <w:color w:val="000000"/>
                <w:sz w:val="28"/>
                <w:szCs w:val="28"/>
              </w:rPr>
            </w:pPr>
            <w:r w:rsidRPr="006D565A">
              <w:rPr>
                <w:b/>
                <w:bCs/>
                <w:color w:val="000000"/>
                <w:sz w:val="28"/>
                <w:szCs w:val="28"/>
              </w:rPr>
              <w:t>Практика</w:t>
            </w:r>
          </w:p>
        </w:tc>
        <w:tc>
          <w:tcPr>
            <w:tcW w:w="2268" w:type="dxa"/>
            <w:vMerge/>
          </w:tcPr>
          <w:p w:rsidR="00E04C74" w:rsidRPr="006D565A" w:rsidRDefault="00E04C74" w:rsidP="00576B5C">
            <w:pPr>
              <w:pStyle w:val="ac"/>
              <w:jc w:val="center"/>
              <w:rPr>
                <w:b/>
                <w:bCs/>
                <w:color w:val="000000"/>
                <w:sz w:val="28"/>
                <w:szCs w:val="28"/>
              </w:rPr>
            </w:pPr>
          </w:p>
        </w:tc>
        <w:tc>
          <w:tcPr>
            <w:tcW w:w="1985" w:type="dxa"/>
            <w:vMerge/>
          </w:tcPr>
          <w:p w:rsidR="00E04C74" w:rsidRPr="006D565A" w:rsidRDefault="00E04C74" w:rsidP="00576B5C">
            <w:pPr>
              <w:pStyle w:val="ac"/>
              <w:jc w:val="center"/>
              <w:rPr>
                <w:b/>
                <w:bCs/>
                <w:color w:val="000000"/>
                <w:sz w:val="28"/>
                <w:szCs w:val="28"/>
              </w:rPr>
            </w:pPr>
          </w:p>
        </w:tc>
      </w:tr>
      <w:tr w:rsidR="00E04C74" w:rsidRPr="006D565A" w:rsidTr="00576B5C">
        <w:trPr>
          <w:trHeight w:val="1058"/>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t>1</w:t>
            </w:r>
          </w:p>
        </w:tc>
        <w:tc>
          <w:tcPr>
            <w:tcW w:w="3119" w:type="dxa"/>
          </w:tcPr>
          <w:p w:rsidR="00E04C74" w:rsidRPr="006D565A" w:rsidRDefault="00E04C74" w:rsidP="00576B5C">
            <w:pPr>
              <w:pStyle w:val="ac"/>
              <w:rPr>
                <w:sz w:val="28"/>
                <w:szCs w:val="28"/>
              </w:rPr>
            </w:pPr>
            <w:r w:rsidRPr="006D565A">
              <w:rPr>
                <w:b/>
                <w:color w:val="000000"/>
                <w:sz w:val="28"/>
                <w:szCs w:val="28"/>
                <w:u w:val="single"/>
              </w:rPr>
              <w:t>Вводное занятие</w:t>
            </w:r>
            <w:r w:rsidRPr="006D565A">
              <w:rPr>
                <w:sz w:val="28"/>
                <w:szCs w:val="28"/>
              </w:rPr>
              <w:t xml:space="preserve"> </w:t>
            </w:r>
          </w:p>
          <w:p w:rsidR="00E04C74" w:rsidRPr="006D565A" w:rsidRDefault="00E04C74" w:rsidP="00576B5C">
            <w:pPr>
              <w:pStyle w:val="ac"/>
              <w:rPr>
                <w:sz w:val="28"/>
                <w:szCs w:val="28"/>
              </w:rPr>
            </w:pPr>
            <w:r w:rsidRPr="006D565A">
              <w:rPr>
                <w:sz w:val="28"/>
                <w:szCs w:val="28"/>
              </w:rPr>
              <w:t>1.</w:t>
            </w:r>
            <w:proofErr w:type="gramStart"/>
            <w:r w:rsidRPr="006D565A">
              <w:rPr>
                <w:sz w:val="28"/>
                <w:szCs w:val="28"/>
              </w:rPr>
              <w:t>1.Вводное</w:t>
            </w:r>
            <w:proofErr w:type="gramEnd"/>
            <w:r w:rsidRPr="006D565A">
              <w:rPr>
                <w:sz w:val="28"/>
                <w:szCs w:val="28"/>
              </w:rPr>
              <w:t xml:space="preserve"> занятие. Инструктаж по технике </w:t>
            </w:r>
            <w:proofErr w:type="spellStart"/>
            <w:r w:rsidRPr="006D565A">
              <w:rPr>
                <w:sz w:val="28"/>
                <w:szCs w:val="28"/>
              </w:rPr>
              <w:t>безопастности</w:t>
            </w:r>
            <w:proofErr w:type="spellEnd"/>
            <w:r w:rsidRPr="006D565A">
              <w:rPr>
                <w:sz w:val="28"/>
                <w:szCs w:val="28"/>
              </w:rPr>
              <w:t xml:space="preserve">. </w:t>
            </w:r>
          </w:p>
          <w:p w:rsidR="00E04C74" w:rsidRPr="006D565A" w:rsidRDefault="00E04C74" w:rsidP="00576B5C">
            <w:pPr>
              <w:pStyle w:val="ac"/>
              <w:rPr>
                <w:b/>
                <w:color w:val="000000"/>
                <w:sz w:val="28"/>
                <w:szCs w:val="28"/>
                <w:u w:val="single"/>
              </w:rPr>
            </w:pPr>
            <w:r w:rsidRPr="006D565A">
              <w:rPr>
                <w:sz w:val="28"/>
                <w:szCs w:val="28"/>
              </w:rPr>
              <w:t>Урок гражданственности.</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tc>
        <w:tc>
          <w:tcPr>
            <w:tcW w:w="1134"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tc>
        <w:tc>
          <w:tcPr>
            <w:tcW w:w="992" w:type="dxa"/>
          </w:tcPr>
          <w:p w:rsidR="00E04C74" w:rsidRPr="006D565A" w:rsidRDefault="00E04C74" w:rsidP="00576B5C">
            <w:pPr>
              <w:rPr>
                <w:color w:val="000000"/>
                <w:kern w:val="1"/>
                <w:sz w:val="28"/>
                <w:szCs w:val="28"/>
                <w:lang w:eastAsia="ar-SA"/>
              </w:rPr>
            </w:pPr>
          </w:p>
          <w:p w:rsidR="00E04C74" w:rsidRPr="006D565A" w:rsidRDefault="00E04C74" w:rsidP="00576B5C">
            <w:pPr>
              <w:pStyle w:val="ac"/>
              <w:jc w:val="center"/>
              <w:rPr>
                <w:color w:val="000000"/>
                <w:sz w:val="28"/>
                <w:szCs w:val="28"/>
              </w:rPr>
            </w:pPr>
            <w:r w:rsidRPr="006D565A">
              <w:rPr>
                <w:color w:val="000000"/>
                <w:sz w:val="28"/>
                <w:szCs w:val="28"/>
              </w:rPr>
              <w:t>-</w:t>
            </w:r>
          </w:p>
        </w:tc>
        <w:tc>
          <w:tcPr>
            <w:tcW w:w="2268" w:type="dxa"/>
          </w:tcPr>
          <w:p w:rsidR="00E04C74" w:rsidRPr="006D565A" w:rsidRDefault="00E04C74" w:rsidP="00576B5C">
            <w:pPr>
              <w:pStyle w:val="ac"/>
              <w:jc w:val="center"/>
              <w:rPr>
                <w:color w:val="000000"/>
                <w:sz w:val="28"/>
                <w:szCs w:val="28"/>
              </w:rPr>
            </w:pPr>
            <w:r w:rsidRPr="006D565A">
              <w:rPr>
                <w:sz w:val="28"/>
                <w:szCs w:val="28"/>
              </w:rPr>
              <w:t>Коллективно-групповые занятия – лекция</w:t>
            </w:r>
          </w:p>
        </w:tc>
        <w:tc>
          <w:tcPr>
            <w:tcW w:w="1985" w:type="dxa"/>
          </w:tcPr>
          <w:p w:rsidR="00E04C74" w:rsidRPr="006D565A" w:rsidRDefault="00F7394E" w:rsidP="00576B5C">
            <w:pPr>
              <w:pStyle w:val="ac"/>
              <w:jc w:val="center"/>
              <w:rPr>
                <w:color w:val="000000"/>
                <w:sz w:val="28"/>
                <w:szCs w:val="28"/>
              </w:rPr>
            </w:pPr>
            <w:r>
              <w:rPr>
                <w:color w:val="000000"/>
                <w:sz w:val="28"/>
                <w:szCs w:val="28"/>
              </w:rPr>
              <w:t>Б</w:t>
            </w:r>
            <w:r w:rsidR="00E04C74" w:rsidRPr="006D565A">
              <w:rPr>
                <w:color w:val="000000"/>
                <w:sz w:val="28"/>
                <w:szCs w:val="28"/>
              </w:rPr>
              <w:t>еседа</w:t>
            </w:r>
          </w:p>
        </w:tc>
      </w:tr>
      <w:tr w:rsidR="00E04C74" w:rsidRPr="006D565A" w:rsidTr="00576B5C">
        <w:trPr>
          <w:trHeight w:val="2566"/>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t>2</w:t>
            </w:r>
          </w:p>
        </w:tc>
        <w:tc>
          <w:tcPr>
            <w:tcW w:w="3119" w:type="dxa"/>
          </w:tcPr>
          <w:p w:rsidR="00E04C74" w:rsidRPr="006D565A" w:rsidRDefault="00E04C74" w:rsidP="00576B5C">
            <w:pPr>
              <w:rPr>
                <w:b/>
                <w:sz w:val="28"/>
                <w:szCs w:val="28"/>
                <w:u w:val="single"/>
              </w:rPr>
            </w:pPr>
            <w:r w:rsidRPr="006D565A">
              <w:rPr>
                <w:b/>
                <w:sz w:val="28"/>
                <w:szCs w:val="28"/>
                <w:u w:val="single"/>
              </w:rPr>
              <w:t>Поделки из подручных средств</w:t>
            </w:r>
          </w:p>
          <w:p w:rsidR="00E04C74" w:rsidRPr="006D565A" w:rsidRDefault="00E04C74" w:rsidP="00576B5C">
            <w:pPr>
              <w:rPr>
                <w:sz w:val="28"/>
                <w:szCs w:val="28"/>
              </w:rPr>
            </w:pPr>
            <w:r w:rsidRPr="006D565A">
              <w:rPr>
                <w:sz w:val="28"/>
                <w:szCs w:val="28"/>
              </w:rPr>
              <w:t>2.</w:t>
            </w:r>
            <w:proofErr w:type="gramStart"/>
            <w:r w:rsidRPr="006D565A">
              <w:rPr>
                <w:sz w:val="28"/>
                <w:szCs w:val="28"/>
              </w:rPr>
              <w:t>1.Знакомство</w:t>
            </w:r>
            <w:proofErr w:type="gramEnd"/>
            <w:r w:rsidRPr="006D565A">
              <w:rPr>
                <w:sz w:val="28"/>
                <w:szCs w:val="28"/>
              </w:rPr>
              <w:t xml:space="preserve"> с поделками из подручных средств</w:t>
            </w:r>
          </w:p>
          <w:p w:rsidR="00E04C74" w:rsidRPr="006D565A" w:rsidRDefault="00E04C74" w:rsidP="00576B5C">
            <w:pPr>
              <w:rPr>
                <w:sz w:val="28"/>
                <w:szCs w:val="28"/>
              </w:rPr>
            </w:pPr>
            <w:r w:rsidRPr="006D565A">
              <w:rPr>
                <w:sz w:val="28"/>
                <w:szCs w:val="28"/>
              </w:rPr>
              <w:t>2.2. Техника выполнения отдельных фигурок</w:t>
            </w:r>
          </w:p>
          <w:p w:rsidR="00E04C74" w:rsidRPr="006D565A" w:rsidRDefault="00E04C74" w:rsidP="00576B5C">
            <w:pPr>
              <w:rPr>
                <w:sz w:val="28"/>
                <w:szCs w:val="28"/>
              </w:rPr>
            </w:pPr>
            <w:r w:rsidRPr="006D565A">
              <w:rPr>
                <w:sz w:val="28"/>
                <w:szCs w:val="28"/>
              </w:rPr>
              <w:t>2.3. Жар птица</w:t>
            </w:r>
          </w:p>
          <w:p w:rsidR="00E04C74" w:rsidRPr="006D565A" w:rsidRDefault="00E04C74" w:rsidP="00576B5C">
            <w:pPr>
              <w:rPr>
                <w:sz w:val="28"/>
                <w:szCs w:val="28"/>
              </w:rPr>
            </w:pPr>
            <w:r w:rsidRPr="006D565A">
              <w:rPr>
                <w:sz w:val="28"/>
                <w:szCs w:val="28"/>
              </w:rPr>
              <w:t>2.4. Тюльпаны</w:t>
            </w:r>
          </w:p>
          <w:p w:rsidR="00E04C74" w:rsidRPr="006D565A" w:rsidRDefault="00E04C74" w:rsidP="00576B5C">
            <w:pPr>
              <w:rPr>
                <w:sz w:val="28"/>
                <w:szCs w:val="28"/>
              </w:rPr>
            </w:pPr>
            <w:r w:rsidRPr="006D565A">
              <w:rPr>
                <w:sz w:val="28"/>
                <w:szCs w:val="28"/>
              </w:rPr>
              <w:t>2.5. Три медведя</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F7394E" w:rsidP="00576B5C">
            <w:pPr>
              <w:pStyle w:val="ac"/>
              <w:jc w:val="center"/>
              <w:rPr>
                <w:color w:val="000000"/>
                <w:sz w:val="28"/>
                <w:szCs w:val="28"/>
              </w:rPr>
            </w:pPr>
            <w:r>
              <w:rPr>
                <w:color w:val="000000"/>
                <w:sz w:val="28"/>
                <w:szCs w:val="28"/>
              </w:rPr>
              <w:t>2</w:t>
            </w:r>
          </w:p>
          <w:p w:rsidR="00E04C74" w:rsidRPr="006D565A" w:rsidRDefault="00E04C74"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rPr>
                <w:sz w:val="28"/>
                <w:szCs w:val="28"/>
                <w:lang w:eastAsia="ar-SA"/>
              </w:rPr>
            </w:pPr>
            <w:r w:rsidRPr="006D565A">
              <w:rPr>
                <w:sz w:val="28"/>
                <w:szCs w:val="28"/>
                <w:lang w:eastAsia="ar-SA"/>
              </w:rPr>
              <w:t xml:space="preserve">      2</w:t>
            </w:r>
          </w:p>
        </w:tc>
        <w:tc>
          <w:tcPr>
            <w:tcW w:w="1134"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F7394E">
            <w:pPr>
              <w:pStyle w:val="ac"/>
              <w:rPr>
                <w:color w:val="000000"/>
                <w:sz w:val="28"/>
                <w:szCs w:val="28"/>
              </w:rPr>
            </w:pPr>
          </w:p>
          <w:p w:rsidR="00E04C74" w:rsidRPr="006D565A" w:rsidRDefault="00E04C74" w:rsidP="00576B5C">
            <w:pPr>
              <w:pStyle w:val="ac"/>
              <w:jc w:val="center"/>
              <w:rPr>
                <w:color w:val="000000"/>
                <w:sz w:val="28"/>
                <w:szCs w:val="28"/>
              </w:rPr>
            </w:pPr>
          </w:p>
          <w:p w:rsidR="00F7394E" w:rsidRDefault="00E04C74" w:rsidP="00576B5C">
            <w:pPr>
              <w:pStyle w:val="ac"/>
              <w:rPr>
                <w:color w:val="000000"/>
                <w:sz w:val="28"/>
                <w:szCs w:val="28"/>
              </w:rPr>
            </w:pPr>
            <w:r w:rsidRPr="006D565A">
              <w:rPr>
                <w:color w:val="000000"/>
                <w:sz w:val="28"/>
                <w:szCs w:val="28"/>
              </w:rPr>
              <w:t xml:space="preserve">      </w:t>
            </w:r>
          </w:p>
          <w:p w:rsidR="00F7394E" w:rsidRDefault="00F7394E" w:rsidP="00576B5C">
            <w:pPr>
              <w:pStyle w:val="ac"/>
              <w:rPr>
                <w:color w:val="000000"/>
                <w:sz w:val="28"/>
                <w:szCs w:val="28"/>
              </w:rPr>
            </w:pPr>
          </w:p>
          <w:p w:rsidR="00E04C74" w:rsidRPr="006D565A" w:rsidRDefault="00E04C74" w:rsidP="00576B5C">
            <w:pPr>
              <w:pStyle w:val="ac"/>
              <w:rPr>
                <w:color w:val="000000"/>
                <w:sz w:val="28"/>
                <w:szCs w:val="28"/>
              </w:rPr>
            </w:pPr>
            <w:r w:rsidRPr="006D565A">
              <w:rPr>
                <w:color w:val="000000"/>
                <w:sz w:val="28"/>
                <w:szCs w:val="28"/>
              </w:rPr>
              <w:t xml:space="preserve"> -</w:t>
            </w:r>
          </w:p>
          <w:p w:rsidR="00E04C74" w:rsidRPr="006D565A" w:rsidRDefault="00E04C74" w:rsidP="00576B5C">
            <w:pPr>
              <w:pStyle w:val="ac"/>
              <w:rPr>
                <w:color w:val="000000"/>
                <w:sz w:val="28"/>
                <w:szCs w:val="28"/>
              </w:rPr>
            </w:pPr>
            <w:r w:rsidRPr="006D565A">
              <w:rPr>
                <w:color w:val="000000"/>
                <w:sz w:val="28"/>
                <w:szCs w:val="28"/>
              </w:rPr>
              <w:t xml:space="preserve">       -</w:t>
            </w:r>
          </w:p>
          <w:p w:rsidR="00E04C74" w:rsidRPr="006D565A" w:rsidRDefault="00E04C74" w:rsidP="00576B5C">
            <w:pPr>
              <w:pStyle w:val="ac"/>
              <w:rPr>
                <w:color w:val="000000"/>
                <w:sz w:val="28"/>
                <w:szCs w:val="28"/>
              </w:rPr>
            </w:pPr>
            <w:r w:rsidRPr="006D565A">
              <w:rPr>
                <w:color w:val="000000"/>
                <w:sz w:val="28"/>
                <w:szCs w:val="28"/>
              </w:rPr>
              <w:t xml:space="preserve">       -</w:t>
            </w:r>
          </w:p>
        </w:tc>
        <w:tc>
          <w:tcPr>
            <w:tcW w:w="992" w:type="dxa"/>
          </w:tcPr>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w:t>
            </w:r>
            <w:r w:rsidR="00F7394E">
              <w:rPr>
                <w:color w:val="000000"/>
                <w:kern w:val="1"/>
                <w:sz w:val="28"/>
                <w:szCs w:val="28"/>
                <w:lang w:eastAsia="ar-SA"/>
              </w:rPr>
              <w:t>1</w:t>
            </w:r>
          </w:p>
          <w:p w:rsidR="00E04C74" w:rsidRPr="006D565A" w:rsidRDefault="00E04C74" w:rsidP="00576B5C">
            <w:pPr>
              <w:rPr>
                <w:color w:val="000000"/>
                <w:kern w:val="1"/>
                <w:sz w:val="28"/>
                <w:szCs w:val="28"/>
                <w:lang w:eastAsia="ar-SA"/>
              </w:rPr>
            </w:pPr>
          </w:p>
          <w:p w:rsidR="00E04C74" w:rsidRPr="006D565A" w:rsidRDefault="00E04C74" w:rsidP="00576B5C">
            <w:pPr>
              <w:pStyle w:val="ac"/>
              <w:ind w:left="260"/>
              <w:rPr>
                <w:color w:val="000000"/>
                <w:sz w:val="28"/>
                <w:szCs w:val="28"/>
              </w:rPr>
            </w:pPr>
          </w:p>
          <w:p w:rsidR="00E04C74" w:rsidRPr="006D565A" w:rsidRDefault="00E04C74" w:rsidP="00576B5C">
            <w:pPr>
              <w:rPr>
                <w:color w:val="000000"/>
                <w:kern w:val="1"/>
                <w:sz w:val="28"/>
                <w:szCs w:val="28"/>
                <w:lang w:eastAsia="ar-SA"/>
              </w:rPr>
            </w:pPr>
          </w:p>
          <w:p w:rsidR="00F7394E" w:rsidRDefault="00E04C74" w:rsidP="00576B5C">
            <w:pPr>
              <w:rPr>
                <w:color w:val="000000"/>
                <w:kern w:val="1"/>
                <w:sz w:val="28"/>
                <w:szCs w:val="28"/>
                <w:lang w:eastAsia="ar-SA"/>
              </w:rPr>
            </w:pPr>
            <w:r w:rsidRPr="006D565A">
              <w:rPr>
                <w:color w:val="000000"/>
                <w:kern w:val="1"/>
                <w:sz w:val="28"/>
                <w:szCs w:val="28"/>
                <w:lang w:eastAsia="ar-SA"/>
              </w:rPr>
              <w:t xml:space="preserve">   </w:t>
            </w: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2</w:t>
            </w:r>
          </w:p>
          <w:p w:rsidR="00E04C74" w:rsidRPr="006D565A" w:rsidRDefault="00E04C74" w:rsidP="00576B5C">
            <w:pPr>
              <w:pStyle w:val="ac"/>
              <w:rPr>
                <w:color w:val="000000"/>
                <w:sz w:val="28"/>
                <w:szCs w:val="28"/>
              </w:rPr>
            </w:pPr>
            <w:r w:rsidRPr="006D565A">
              <w:rPr>
                <w:color w:val="000000"/>
                <w:sz w:val="28"/>
                <w:szCs w:val="28"/>
              </w:rPr>
              <w:t xml:space="preserve">     2</w:t>
            </w:r>
          </w:p>
          <w:p w:rsidR="00E04C74" w:rsidRPr="006D565A" w:rsidRDefault="00E04C74" w:rsidP="00576B5C">
            <w:pPr>
              <w:rPr>
                <w:sz w:val="28"/>
                <w:szCs w:val="28"/>
                <w:lang w:eastAsia="ar-SA"/>
              </w:rPr>
            </w:pPr>
            <w:r w:rsidRPr="006D565A">
              <w:rPr>
                <w:sz w:val="28"/>
                <w:szCs w:val="28"/>
                <w:lang w:eastAsia="ar-SA"/>
              </w:rPr>
              <w:t xml:space="preserve">     2</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Беседа о природе, наблюдения, создание композиции, зарисовка, анализ.</w:t>
            </w:r>
          </w:p>
        </w:tc>
      </w:tr>
      <w:tr w:rsidR="00E04C74" w:rsidRPr="006D565A" w:rsidTr="00576B5C">
        <w:trPr>
          <w:trHeight w:val="2580"/>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t>3</w:t>
            </w:r>
          </w:p>
        </w:tc>
        <w:tc>
          <w:tcPr>
            <w:tcW w:w="3119" w:type="dxa"/>
          </w:tcPr>
          <w:p w:rsidR="00E04C74" w:rsidRPr="006D565A" w:rsidRDefault="00E04C74" w:rsidP="00576B5C">
            <w:pPr>
              <w:rPr>
                <w:b/>
                <w:sz w:val="28"/>
                <w:szCs w:val="28"/>
                <w:u w:val="single"/>
              </w:rPr>
            </w:pPr>
            <w:r w:rsidRPr="006D565A">
              <w:rPr>
                <w:b/>
                <w:sz w:val="28"/>
                <w:szCs w:val="28"/>
                <w:u w:val="single"/>
              </w:rPr>
              <w:t>Рисунки-композиции из сухих листьев и травы</w:t>
            </w:r>
          </w:p>
          <w:p w:rsidR="00E04C74" w:rsidRPr="006D565A" w:rsidRDefault="00E04C74" w:rsidP="00576B5C">
            <w:pPr>
              <w:rPr>
                <w:sz w:val="28"/>
                <w:szCs w:val="28"/>
              </w:rPr>
            </w:pPr>
            <w:r w:rsidRPr="006D565A">
              <w:rPr>
                <w:sz w:val="28"/>
                <w:szCs w:val="28"/>
              </w:rPr>
              <w:t>3.1. Знакомство с композициями их сухих листьев</w:t>
            </w:r>
          </w:p>
          <w:p w:rsidR="00E04C74" w:rsidRPr="006D565A" w:rsidRDefault="00E04C74" w:rsidP="00576B5C">
            <w:pPr>
              <w:rPr>
                <w:sz w:val="28"/>
                <w:szCs w:val="28"/>
              </w:rPr>
            </w:pPr>
            <w:r w:rsidRPr="006D565A">
              <w:rPr>
                <w:sz w:val="28"/>
                <w:szCs w:val="28"/>
              </w:rPr>
              <w:t>3.2. Составление различных частей или отдельных элементов в единое целое</w:t>
            </w:r>
          </w:p>
          <w:p w:rsidR="00E04C74" w:rsidRPr="006D565A" w:rsidRDefault="00E04C74" w:rsidP="00576B5C">
            <w:pPr>
              <w:rPr>
                <w:sz w:val="28"/>
                <w:szCs w:val="28"/>
              </w:rPr>
            </w:pPr>
            <w:r w:rsidRPr="006D565A">
              <w:rPr>
                <w:sz w:val="28"/>
                <w:szCs w:val="28"/>
              </w:rPr>
              <w:t>3.3. Композиция «Полевые цветы»</w:t>
            </w:r>
          </w:p>
          <w:p w:rsidR="00E04C74" w:rsidRPr="006D565A" w:rsidRDefault="00E04C74" w:rsidP="00576B5C">
            <w:pPr>
              <w:rPr>
                <w:sz w:val="28"/>
                <w:szCs w:val="28"/>
              </w:rPr>
            </w:pPr>
            <w:r w:rsidRPr="006D565A">
              <w:rPr>
                <w:sz w:val="28"/>
                <w:szCs w:val="28"/>
              </w:rPr>
              <w:t>3.4. Ежики</w:t>
            </w:r>
          </w:p>
          <w:p w:rsidR="00E04C74" w:rsidRPr="006D565A" w:rsidRDefault="00E04C74" w:rsidP="00576B5C">
            <w:pPr>
              <w:rPr>
                <w:sz w:val="28"/>
                <w:szCs w:val="28"/>
              </w:rPr>
            </w:pPr>
            <w:r w:rsidRPr="006D565A">
              <w:rPr>
                <w:sz w:val="28"/>
                <w:szCs w:val="28"/>
              </w:rPr>
              <w:t>3.5. Розы из кленовых листьев</w:t>
            </w:r>
          </w:p>
          <w:p w:rsidR="00E04C74" w:rsidRPr="00F7394E" w:rsidRDefault="00E04C74" w:rsidP="00576B5C">
            <w:pPr>
              <w:rPr>
                <w:sz w:val="28"/>
                <w:szCs w:val="28"/>
              </w:rPr>
            </w:pPr>
            <w:r w:rsidRPr="006D565A">
              <w:rPr>
                <w:sz w:val="28"/>
                <w:szCs w:val="28"/>
              </w:rPr>
              <w:t>3.6. Осенняя аппликация из измельченных листьев</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F7394E" w:rsidP="00576B5C">
            <w:pPr>
              <w:pStyle w:val="ac"/>
              <w:jc w:val="center"/>
              <w:rPr>
                <w:color w:val="000000"/>
                <w:sz w:val="28"/>
                <w:szCs w:val="28"/>
              </w:rPr>
            </w:pPr>
            <w:r>
              <w:rPr>
                <w:color w:val="000000"/>
                <w:sz w:val="28"/>
                <w:szCs w:val="28"/>
              </w:rPr>
              <w:t>2</w:t>
            </w:r>
          </w:p>
          <w:p w:rsidR="00E04C74" w:rsidRPr="006D565A" w:rsidRDefault="00E04C74"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2</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tc>
        <w:tc>
          <w:tcPr>
            <w:tcW w:w="1134"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F7394E" w:rsidP="00576B5C">
            <w:pPr>
              <w:pStyle w:val="ac"/>
              <w:jc w:val="center"/>
              <w:rPr>
                <w:color w:val="000000"/>
                <w:sz w:val="28"/>
                <w:szCs w:val="28"/>
              </w:rPr>
            </w:pPr>
            <w:r>
              <w:rPr>
                <w:color w:val="000000"/>
                <w:sz w:val="28"/>
                <w:szCs w:val="28"/>
              </w:rPr>
              <w:t>1</w:t>
            </w:r>
          </w:p>
          <w:p w:rsidR="00E04C74" w:rsidRPr="006D565A" w:rsidRDefault="00E04C74" w:rsidP="00576B5C">
            <w:pPr>
              <w:pStyle w:val="ac"/>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tc>
        <w:tc>
          <w:tcPr>
            <w:tcW w:w="992"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F7394E">
            <w:pPr>
              <w:rPr>
                <w:sz w:val="28"/>
                <w:szCs w:val="28"/>
                <w:lang w:eastAsia="ar-SA"/>
              </w:rPr>
            </w:pPr>
            <w:r w:rsidRPr="006D565A">
              <w:rPr>
                <w:sz w:val="28"/>
                <w:szCs w:val="28"/>
                <w:lang w:eastAsia="ar-SA"/>
              </w:rPr>
              <w:t xml:space="preserve">     </w:t>
            </w:r>
            <w:r w:rsidR="00F7394E">
              <w:rPr>
                <w:sz w:val="28"/>
                <w:szCs w:val="28"/>
                <w:lang w:eastAsia="ar-SA"/>
              </w:rPr>
              <w:t>1</w:t>
            </w:r>
          </w:p>
          <w:p w:rsidR="00E04C74" w:rsidRPr="006D565A" w:rsidRDefault="00E04C74" w:rsidP="00576B5C">
            <w:pPr>
              <w:rPr>
                <w:sz w:val="28"/>
                <w:szCs w:val="28"/>
                <w:lang w:eastAsia="ar-SA"/>
              </w:rPr>
            </w:pPr>
          </w:p>
          <w:p w:rsidR="00F7394E" w:rsidRDefault="00E04C74" w:rsidP="00576B5C">
            <w:pPr>
              <w:rPr>
                <w:sz w:val="28"/>
                <w:szCs w:val="28"/>
                <w:lang w:eastAsia="ar-SA"/>
              </w:rPr>
            </w:pPr>
            <w:r w:rsidRPr="006D565A">
              <w:rPr>
                <w:sz w:val="28"/>
                <w:szCs w:val="28"/>
                <w:lang w:eastAsia="ar-SA"/>
              </w:rPr>
              <w:t xml:space="preserve">     </w:t>
            </w:r>
          </w:p>
          <w:p w:rsidR="00F7394E" w:rsidRDefault="00F7394E" w:rsidP="00576B5C">
            <w:pPr>
              <w:rPr>
                <w:sz w:val="28"/>
                <w:szCs w:val="28"/>
                <w:lang w:eastAsia="ar-SA"/>
              </w:rPr>
            </w:pPr>
          </w:p>
          <w:p w:rsidR="00F7394E" w:rsidRDefault="00F7394E" w:rsidP="00576B5C">
            <w:pPr>
              <w:rPr>
                <w:sz w:val="28"/>
                <w:szCs w:val="28"/>
                <w:lang w:eastAsia="ar-SA"/>
              </w:rPr>
            </w:pPr>
          </w:p>
          <w:p w:rsidR="00F7394E" w:rsidRDefault="00F7394E" w:rsidP="00576B5C">
            <w:pPr>
              <w:rPr>
                <w:sz w:val="28"/>
                <w:szCs w:val="28"/>
                <w:lang w:eastAsia="ar-SA"/>
              </w:rPr>
            </w:pPr>
          </w:p>
          <w:p w:rsidR="00F7394E" w:rsidRDefault="00F7394E" w:rsidP="00576B5C">
            <w:pPr>
              <w:rPr>
                <w:sz w:val="28"/>
                <w:szCs w:val="28"/>
                <w:lang w:eastAsia="ar-SA"/>
              </w:rPr>
            </w:pPr>
          </w:p>
          <w:p w:rsidR="00F7394E" w:rsidRDefault="00F7394E"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2</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Ритм геометрических и растительных форм.</w:t>
            </w:r>
          </w:p>
          <w:p w:rsidR="00E04C74" w:rsidRPr="006D565A" w:rsidRDefault="00E04C74" w:rsidP="00576B5C">
            <w:pPr>
              <w:pStyle w:val="ac"/>
              <w:jc w:val="center"/>
              <w:rPr>
                <w:color w:val="000000"/>
                <w:sz w:val="28"/>
                <w:szCs w:val="28"/>
              </w:rPr>
            </w:pPr>
            <w:r w:rsidRPr="006D565A">
              <w:rPr>
                <w:color w:val="000000"/>
                <w:sz w:val="28"/>
                <w:szCs w:val="28"/>
              </w:rPr>
              <w:t>Композиция, зарисовка, анализ.</w:t>
            </w:r>
          </w:p>
        </w:tc>
      </w:tr>
      <w:tr w:rsidR="00E04C74" w:rsidRPr="006D565A" w:rsidTr="00576B5C">
        <w:trPr>
          <w:trHeight w:val="1854"/>
        </w:trPr>
        <w:tc>
          <w:tcPr>
            <w:tcW w:w="426" w:type="dxa"/>
          </w:tcPr>
          <w:p w:rsidR="00E04C74" w:rsidRPr="006D565A" w:rsidRDefault="00E04C74" w:rsidP="00576B5C">
            <w:pPr>
              <w:pStyle w:val="ac"/>
              <w:spacing w:after="240"/>
              <w:jc w:val="center"/>
              <w:rPr>
                <w:b/>
                <w:bCs/>
                <w:color w:val="000000"/>
                <w:sz w:val="28"/>
                <w:szCs w:val="28"/>
              </w:rPr>
            </w:pPr>
            <w:r w:rsidRPr="006D565A">
              <w:rPr>
                <w:b/>
                <w:bCs/>
                <w:color w:val="000000"/>
                <w:sz w:val="28"/>
                <w:szCs w:val="28"/>
              </w:rPr>
              <w:lastRenderedPageBreak/>
              <w:t>4</w:t>
            </w:r>
          </w:p>
        </w:tc>
        <w:tc>
          <w:tcPr>
            <w:tcW w:w="3119" w:type="dxa"/>
          </w:tcPr>
          <w:p w:rsidR="00E04C74" w:rsidRPr="006D565A" w:rsidRDefault="00E04C74" w:rsidP="00576B5C">
            <w:pPr>
              <w:rPr>
                <w:b/>
                <w:bCs/>
                <w:sz w:val="28"/>
                <w:szCs w:val="28"/>
                <w:u w:val="single"/>
              </w:rPr>
            </w:pPr>
            <w:r w:rsidRPr="006D565A">
              <w:rPr>
                <w:b/>
                <w:bCs/>
                <w:sz w:val="28"/>
                <w:szCs w:val="28"/>
                <w:u w:val="single"/>
              </w:rPr>
              <w:t>Папье маше</w:t>
            </w:r>
          </w:p>
          <w:p w:rsidR="00E04C74" w:rsidRPr="006D565A" w:rsidRDefault="00E04C74" w:rsidP="00576B5C">
            <w:pPr>
              <w:rPr>
                <w:sz w:val="28"/>
                <w:szCs w:val="28"/>
              </w:rPr>
            </w:pPr>
            <w:r w:rsidRPr="006D565A">
              <w:rPr>
                <w:sz w:val="28"/>
                <w:szCs w:val="28"/>
              </w:rPr>
              <w:t>4.1. Знакомство с папье-маше</w:t>
            </w:r>
          </w:p>
          <w:p w:rsidR="00E04C74" w:rsidRPr="006D565A" w:rsidRDefault="00E04C74" w:rsidP="00576B5C">
            <w:pPr>
              <w:rPr>
                <w:sz w:val="28"/>
                <w:szCs w:val="28"/>
              </w:rPr>
            </w:pPr>
            <w:r w:rsidRPr="006D565A">
              <w:rPr>
                <w:sz w:val="28"/>
                <w:szCs w:val="28"/>
              </w:rPr>
              <w:t>4.2. Развитие чувства композиции техники вырезывания и склеивания деталей</w:t>
            </w:r>
          </w:p>
          <w:p w:rsidR="00E04C74" w:rsidRPr="006D565A" w:rsidRDefault="00E04C74" w:rsidP="00576B5C">
            <w:pPr>
              <w:rPr>
                <w:sz w:val="28"/>
                <w:szCs w:val="28"/>
              </w:rPr>
            </w:pPr>
            <w:r w:rsidRPr="006D565A">
              <w:rPr>
                <w:sz w:val="28"/>
                <w:szCs w:val="28"/>
              </w:rPr>
              <w:t>4.3. Поделка «Тарелка»</w:t>
            </w:r>
          </w:p>
          <w:p w:rsidR="00E04C74" w:rsidRPr="006D565A" w:rsidRDefault="00E04C74" w:rsidP="00576B5C">
            <w:pPr>
              <w:rPr>
                <w:sz w:val="28"/>
                <w:szCs w:val="28"/>
              </w:rPr>
            </w:pPr>
            <w:r w:rsidRPr="006D565A">
              <w:rPr>
                <w:sz w:val="28"/>
                <w:szCs w:val="28"/>
              </w:rPr>
              <w:t>4.4. Свинка- копилка</w:t>
            </w:r>
          </w:p>
          <w:p w:rsidR="00E04C74" w:rsidRPr="006D565A" w:rsidRDefault="00E04C74" w:rsidP="00576B5C">
            <w:pPr>
              <w:rPr>
                <w:sz w:val="28"/>
                <w:szCs w:val="28"/>
              </w:rPr>
            </w:pPr>
            <w:r w:rsidRPr="006D565A">
              <w:rPr>
                <w:sz w:val="28"/>
                <w:szCs w:val="28"/>
              </w:rPr>
              <w:t>4.5. Лягушки</w:t>
            </w:r>
          </w:p>
          <w:p w:rsidR="00E04C74" w:rsidRPr="006D565A" w:rsidRDefault="00E04C74" w:rsidP="00576B5C">
            <w:pPr>
              <w:rPr>
                <w:sz w:val="28"/>
                <w:szCs w:val="28"/>
              </w:rPr>
            </w:pPr>
            <w:r w:rsidRPr="006D565A">
              <w:rPr>
                <w:sz w:val="28"/>
                <w:szCs w:val="28"/>
              </w:rPr>
              <w:t>4.6. Золотая рыбка</w:t>
            </w:r>
          </w:p>
        </w:tc>
        <w:tc>
          <w:tcPr>
            <w:tcW w:w="992" w:type="dxa"/>
          </w:tcPr>
          <w:p w:rsidR="00E04C74" w:rsidRPr="006D565A" w:rsidRDefault="00E04C74" w:rsidP="00576B5C">
            <w:pPr>
              <w:pStyle w:val="ac"/>
              <w:jc w:val="center"/>
              <w:rPr>
                <w:color w:val="000000"/>
                <w:sz w:val="28"/>
                <w:szCs w:val="28"/>
              </w:rPr>
            </w:pPr>
          </w:p>
          <w:p w:rsidR="00E04C74" w:rsidRPr="006D565A" w:rsidRDefault="00F7394E" w:rsidP="00576B5C">
            <w:pPr>
              <w:pStyle w:val="ac"/>
              <w:jc w:val="center"/>
              <w:rPr>
                <w:color w:val="000000"/>
                <w:sz w:val="28"/>
                <w:szCs w:val="28"/>
              </w:rPr>
            </w:pPr>
            <w:r>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rPr>
                <w:color w:val="000000"/>
                <w:sz w:val="28"/>
                <w:szCs w:val="28"/>
              </w:rPr>
            </w:pPr>
          </w:p>
          <w:p w:rsidR="00F7394E" w:rsidRDefault="00E04C74" w:rsidP="00576B5C">
            <w:pPr>
              <w:pStyle w:val="ac"/>
              <w:rPr>
                <w:color w:val="000000"/>
                <w:sz w:val="28"/>
                <w:szCs w:val="28"/>
              </w:rPr>
            </w:pPr>
            <w:r w:rsidRPr="006D565A">
              <w:rPr>
                <w:color w:val="000000"/>
                <w:sz w:val="28"/>
                <w:szCs w:val="28"/>
              </w:rPr>
              <w:t xml:space="preserve">     </w:t>
            </w:r>
          </w:p>
          <w:p w:rsidR="00E04C74" w:rsidRPr="006D565A" w:rsidRDefault="00E04C74" w:rsidP="00576B5C">
            <w:pPr>
              <w:pStyle w:val="ac"/>
              <w:rPr>
                <w:color w:val="000000"/>
                <w:sz w:val="28"/>
                <w:szCs w:val="28"/>
              </w:rPr>
            </w:pPr>
            <w:r w:rsidRPr="006D565A">
              <w:rPr>
                <w:color w:val="000000"/>
                <w:sz w:val="28"/>
                <w:szCs w:val="28"/>
              </w:rPr>
              <w:t xml:space="preserve"> 4</w:t>
            </w:r>
          </w:p>
          <w:p w:rsidR="00E04C74" w:rsidRPr="006D565A" w:rsidRDefault="00E04C74" w:rsidP="00576B5C">
            <w:pPr>
              <w:pStyle w:val="ac"/>
              <w:rPr>
                <w:color w:val="000000"/>
                <w:sz w:val="28"/>
                <w:szCs w:val="28"/>
              </w:rPr>
            </w:pPr>
            <w:r w:rsidRPr="006D565A">
              <w:rPr>
                <w:color w:val="000000"/>
                <w:sz w:val="28"/>
                <w:szCs w:val="28"/>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1134"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F7394E" w:rsidRDefault="00F7394E"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tc>
        <w:tc>
          <w:tcPr>
            <w:tcW w:w="992"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r w:rsidR="00F7394E">
              <w:rPr>
                <w:sz w:val="28"/>
                <w:szCs w:val="28"/>
                <w:lang w:eastAsia="ar-SA"/>
              </w:rPr>
              <w:t>1</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F7394E"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spacing w:after="240"/>
              <w:jc w:val="center"/>
              <w:rPr>
                <w:color w:val="000000"/>
                <w:sz w:val="28"/>
                <w:szCs w:val="28"/>
              </w:rPr>
            </w:pPr>
          </w:p>
          <w:p w:rsidR="00E04C74" w:rsidRPr="006D565A" w:rsidRDefault="00E04C74" w:rsidP="00576B5C">
            <w:pPr>
              <w:pStyle w:val="ac"/>
              <w:spacing w:after="240"/>
              <w:jc w:val="center"/>
              <w:rPr>
                <w:color w:val="000000"/>
                <w:sz w:val="28"/>
                <w:szCs w:val="28"/>
              </w:rPr>
            </w:pPr>
            <w:r w:rsidRPr="006D565A">
              <w:rPr>
                <w:color w:val="000000"/>
                <w:sz w:val="28"/>
                <w:szCs w:val="28"/>
              </w:rPr>
              <w:t>Составление композиции, составление миниатюр из отдельных частей.</w:t>
            </w:r>
          </w:p>
        </w:tc>
      </w:tr>
      <w:tr w:rsidR="00E04C74" w:rsidRPr="006D565A" w:rsidTr="00576B5C">
        <w:trPr>
          <w:trHeight w:val="1144"/>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t>5</w:t>
            </w:r>
          </w:p>
        </w:tc>
        <w:tc>
          <w:tcPr>
            <w:tcW w:w="3119" w:type="dxa"/>
          </w:tcPr>
          <w:p w:rsidR="00E04C74" w:rsidRPr="006D565A" w:rsidRDefault="00E04C74" w:rsidP="00576B5C">
            <w:pPr>
              <w:rPr>
                <w:b/>
                <w:sz w:val="28"/>
                <w:szCs w:val="28"/>
                <w:u w:val="single"/>
              </w:rPr>
            </w:pPr>
            <w:r w:rsidRPr="006D565A">
              <w:rPr>
                <w:b/>
                <w:sz w:val="28"/>
                <w:szCs w:val="28"/>
                <w:u w:val="single"/>
              </w:rPr>
              <w:t>Поделки из бисера</w:t>
            </w:r>
          </w:p>
          <w:p w:rsidR="00E04C74" w:rsidRPr="006D565A" w:rsidRDefault="00E04C74" w:rsidP="00576B5C">
            <w:pPr>
              <w:rPr>
                <w:sz w:val="28"/>
                <w:szCs w:val="28"/>
              </w:rPr>
            </w:pPr>
            <w:r w:rsidRPr="006D565A">
              <w:rPr>
                <w:sz w:val="28"/>
                <w:szCs w:val="28"/>
              </w:rPr>
              <w:t>5.1. Знакомство с бисером</w:t>
            </w:r>
          </w:p>
          <w:p w:rsidR="00E04C74" w:rsidRPr="006D565A" w:rsidRDefault="00E04C74" w:rsidP="00576B5C">
            <w:pPr>
              <w:rPr>
                <w:sz w:val="28"/>
                <w:szCs w:val="28"/>
              </w:rPr>
            </w:pPr>
            <w:r w:rsidRPr="006D565A">
              <w:rPr>
                <w:sz w:val="28"/>
                <w:szCs w:val="28"/>
              </w:rPr>
              <w:t>5.2. Техника работы с бисером</w:t>
            </w:r>
          </w:p>
          <w:p w:rsidR="00E04C74" w:rsidRPr="006D565A" w:rsidRDefault="00E04C74" w:rsidP="00576B5C">
            <w:pPr>
              <w:rPr>
                <w:sz w:val="28"/>
                <w:szCs w:val="28"/>
              </w:rPr>
            </w:pPr>
            <w:r w:rsidRPr="006D565A">
              <w:rPr>
                <w:sz w:val="28"/>
                <w:szCs w:val="28"/>
              </w:rPr>
              <w:t>5.3. Поделка «Божья коровка»</w:t>
            </w:r>
          </w:p>
          <w:p w:rsidR="00E04C74" w:rsidRPr="006D565A" w:rsidRDefault="00E04C74" w:rsidP="00576B5C">
            <w:pPr>
              <w:rPr>
                <w:sz w:val="28"/>
                <w:szCs w:val="28"/>
              </w:rPr>
            </w:pPr>
            <w:r w:rsidRPr="006D565A">
              <w:rPr>
                <w:sz w:val="28"/>
                <w:szCs w:val="28"/>
              </w:rPr>
              <w:t>5.4. Цветы из бисера</w:t>
            </w:r>
          </w:p>
          <w:p w:rsidR="00E04C74" w:rsidRPr="006D565A" w:rsidRDefault="00E04C74" w:rsidP="00576B5C">
            <w:pPr>
              <w:rPr>
                <w:sz w:val="28"/>
                <w:szCs w:val="28"/>
              </w:rPr>
            </w:pPr>
            <w:r w:rsidRPr="006D565A">
              <w:rPr>
                <w:sz w:val="28"/>
                <w:szCs w:val="28"/>
              </w:rPr>
              <w:t>5.5. «Ёлочная игрушка»</w:t>
            </w:r>
          </w:p>
          <w:p w:rsidR="00E04C74" w:rsidRPr="006D565A" w:rsidRDefault="00E04C74" w:rsidP="00576B5C">
            <w:pPr>
              <w:rPr>
                <w:sz w:val="28"/>
                <w:szCs w:val="28"/>
              </w:rPr>
            </w:pPr>
            <w:r w:rsidRPr="006D565A">
              <w:rPr>
                <w:sz w:val="28"/>
                <w:szCs w:val="28"/>
              </w:rPr>
              <w:t>5.6. Браслет из бисера</w:t>
            </w:r>
          </w:p>
          <w:p w:rsidR="00E04C74" w:rsidRPr="006D565A" w:rsidRDefault="00E04C74" w:rsidP="00576B5C">
            <w:pPr>
              <w:rPr>
                <w:sz w:val="28"/>
                <w:szCs w:val="28"/>
              </w:rPr>
            </w:pPr>
            <w:r w:rsidRPr="006D565A">
              <w:rPr>
                <w:sz w:val="28"/>
                <w:szCs w:val="28"/>
              </w:rPr>
              <w:t>5.7. Ящерица</w:t>
            </w:r>
          </w:p>
          <w:p w:rsidR="00E04C74" w:rsidRPr="006D565A" w:rsidRDefault="00E04C74" w:rsidP="00576B5C">
            <w:pPr>
              <w:rPr>
                <w:b/>
                <w:bCs/>
                <w:sz w:val="28"/>
                <w:szCs w:val="28"/>
                <w:u w:val="single"/>
              </w:rPr>
            </w:pPr>
            <w:r w:rsidRPr="006D565A">
              <w:rPr>
                <w:sz w:val="28"/>
                <w:szCs w:val="28"/>
              </w:rPr>
              <w:t>5.8. Брелок из бисера</w:t>
            </w:r>
          </w:p>
        </w:tc>
        <w:tc>
          <w:tcPr>
            <w:tcW w:w="992" w:type="dxa"/>
          </w:tcPr>
          <w:p w:rsidR="00E04C74" w:rsidRPr="006D565A" w:rsidRDefault="00E04C74" w:rsidP="00576B5C">
            <w:pPr>
              <w:pStyle w:val="ac"/>
              <w:jc w:val="center"/>
              <w:rPr>
                <w:color w:val="000000"/>
                <w:sz w:val="28"/>
                <w:szCs w:val="28"/>
              </w:rPr>
            </w:pPr>
          </w:p>
          <w:p w:rsidR="00E04C74" w:rsidRPr="006D565A" w:rsidRDefault="00F7394E" w:rsidP="00576B5C">
            <w:pPr>
              <w:pStyle w:val="ac"/>
              <w:spacing w:line="240" w:lineRule="auto"/>
              <w:jc w:val="center"/>
              <w:rPr>
                <w:color w:val="000000"/>
                <w:sz w:val="28"/>
                <w:szCs w:val="28"/>
              </w:rPr>
            </w:pPr>
            <w:r>
              <w:rPr>
                <w:color w:val="000000"/>
                <w:sz w:val="28"/>
                <w:szCs w:val="28"/>
              </w:rPr>
              <w:t>2</w:t>
            </w:r>
          </w:p>
          <w:p w:rsidR="00E04C74" w:rsidRPr="006D565A" w:rsidRDefault="00E04C74" w:rsidP="00576B5C">
            <w:pPr>
              <w:pStyle w:val="ac"/>
              <w:spacing w:line="240" w:lineRule="auto"/>
              <w:jc w:val="center"/>
              <w:rPr>
                <w:color w:val="000000"/>
                <w:sz w:val="28"/>
                <w:szCs w:val="28"/>
              </w:rPr>
            </w:pPr>
          </w:p>
          <w:p w:rsidR="00F7394E" w:rsidRDefault="00F7394E" w:rsidP="00576B5C">
            <w:pPr>
              <w:pStyle w:val="ac"/>
              <w:spacing w:line="240" w:lineRule="auto"/>
              <w:jc w:val="center"/>
              <w:rPr>
                <w:color w:val="000000"/>
                <w:sz w:val="28"/>
                <w:szCs w:val="28"/>
              </w:rPr>
            </w:pPr>
          </w:p>
          <w:p w:rsidR="00F7394E" w:rsidRDefault="00F7394E"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4</w:t>
            </w:r>
          </w:p>
          <w:p w:rsidR="00E04C74" w:rsidRPr="006D565A" w:rsidRDefault="00E04C74"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1134"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spacing w:line="240" w:lineRule="auto"/>
              <w:jc w:val="center"/>
              <w:rPr>
                <w:color w:val="000000"/>
                <w:sz w:val="28"/>
                <w:szCs w:val="28"/>
              </w:rPr>
            </w:pPr>
          </w:p>
          <w:p w:rsidR="00F7394E" w:rsidRDefault="00F7394E" w:rsidP="00576B5C">
            <w:pPr>
              <w:pStyle w:val="ac"/>
              <w:spacing w:line="240" w:lineRule="auto"/>
              <w:jc w:val="center"/>
              <w:rPr>
                <w:color w:val="000000"/>
                <w:sz w:val="28"/>
                <w:szCs w:val="28"/>
              </w:rPr>
            </w:pPr>
          </w:p>
          <w:p w:rsidR="00F7394E" w:rsidRDefault="00F7394E"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rPr>
                <w:sz w:val="28"/>
                <w:szCs w:val="28"/>
                <w:lang w:eastAsia="ar-SA"/>
              </w:rPr>
            </w:pPr>
            <w:r w:rsidRPr="006D565A">
              <w:rPr>
                <w:sz w:val="28"/>
                <w:szCs w:val="28"/>
                <w:lang w:eastAsia="ar-SA"/>
              </w:rPr>
              <w:t xml:space="preserve">        -</w:t>
            </w:r>
          </w:p>
        </w:tc>
        <w:tc>
          <w:tcPr>
            <w:tcW w:w="992" w:type="dxa"/>
          </w:tcPr>
          <w:p w:rsidR="00E04C74" w:rsidRPr="006D565A" w:rsidRDefault="00E04C74" w:rsidP="00576B5C">
            <w:pPr>
              <w:rPr>
                <w:sz w:val="28"/>
                <w:szCs w:val="28"/>
                <w:lang w:eastAsia="ar-SA"/>
              </w:rPr>
            </w:pPr>
          </w:p>
          <w:p w:rsidR="00E04C74" w:rsidRPr="006D565A" w:rsidRDefault="00E04C74" w:rsidP="00F7394E">
            <w:pPr>
              <w:rPr>
                <w:sz w:val="28"/>
                <w:szCs w:val="28"/>
                <w:lang w:eastAsia="ar-SA"/>
              </w:rPr>
            </w:pPr>
            <w:r w:rsidRPr="006D565A">
              <w:rPr>
                <w:sz w:val="28"/>
                <w:szCs w:val="28"/>
                <w:lang w:eastAsia="ar-SA"/>
              </w:rPr>
              <w:t xml:space="preserve">     </w:t>
            </w:r>
            <w:r w:rsidR="00F7394E">
              <w:rPr>
                <w:sz w:val="28"/>
                <w:szCs w:val="28"/>
                <w:lang w:eastAsia="ar-SA"/>
              </w:rPr>
              <w:t>1</w:t>
            </w:r>
          </w:p>
          <w:p w:rsidR="00E04C74" w:rsidRPr="006D565A" w:rsidRDefault="00E04C74" w:rsidP="00576B5C">
            <w:pPr>
              <w:rPr>
                <w:sz w:val="28"/>
                <w:szCs w:val="28"/>
                <w:lang w:eastAsia="ar-SA"/>
              </w:rPr>
            </w:pPr>
          </w:p>
          <w:p w:rsidR="00F7394E" w:rsidRDefault="00E04C74" w:rsidP="00576B5C">
            <w:pPr>
              <w:rPr>
                <w:sz w:val="28"/>
                <w:szCs w:val="28"/>
                <w:lang w:eastAsia="ar-SA"/>
              </w:rPr>
            </w:pPr>
            <w:r w:rsidRPr="006D565A">
              <w:rPr>
                <w:sz w:val="28"/>
                <w:szCs w:val="28"/>
                <w:lang w:eastAsia="ar-SA"/>
              </w:rPr>
              <w:t xml:space="preserve">     </w:t>
            </w:r>
          </w:p>
          <w:p w:rsidR="00F7394E" w:rsidRDefault="00F7394E"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Создание композиций,</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576B5C">
        <w:trPr>
          <w:trHeight w:val="1144"/>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t>6</w:t>
            </w:r>
          </w:p>
        </w:tc>
        <w:tc>
          <w:tcPr>
            <w:tcW w:w="3119" w:type="dxa"/>
          </w:tcPr>
          <w:p w:rsidR="00E04C74" w:rsidRPr="006D565A" w:rsidRDefault="00E04C74" w:rsidP="00576B5C">
            <w:pPr>
              <w:rPr>
                <w:b/>
                <w:sz w:val="28"/>
                <w:szCs w:val="28"/>
                <w:u w:val="single"/>
              </w:rPr>
            </w:pPr>
            <w:r w:rsidRPr="006D565A">
              <w:rPr>
                <w:b/>
                <w:sz w:val="28"/>
                <w:szCs w:val="28"/>
                <w:u w:val="single"/>
              </w:rPr>
              <w:t>Поделки из солёного теста</w:t>
            </w:r>
          </w:p>
          <w:p w:rsidR="00E04C74" w:rsidRPr="006D565A" w:rsidRDefault="00E04C74" w:rsidP="00576B5C">
            <w:pPr>
              <w:rPr>
                <w:sz w:val="28"/>
                <w:szCs w:val="28"/>
              </w:rPr>
            </w:pPr>
            <w:r w:rsidRPr="006D565A">
              <w:rPr>
                <w:sz w:val="28"/>
                <w:szCs w:val="28"/>
              </w:rPr>
              <w:t>6.1. Знакомство с поделками из соленого теста</w:t>
            </w:r>
          </w:p>
          <w:p w:rsidR="00E04C74" w:rsidRPr="006D565A" w:rsidRDefault="00E04C74" w:rsidP="00576B5C">
            <w:pPr>
              <w:rPr>
                <w:sz w:val="28"/>
                <w:szCs w:val="28"/>
              </w:rPr>
            </w:pPr>
            <w:r w:rsidRPr="006D565A">
              <w:rPr>
                <w:sz w:val="28"/>
                <w:szCs w:val="28"/>
              </w:rPr>
              <w:t>6.2. Лепка простых фигур 6.3. Игрушка из соленого теста «Кролик»</w:t>
            </w:r>
          </w:p>
          <w:p w:rsidR="00E04C74" w:rsidRPr="006D565A" w:rsidRDefault="00E04C74" w:rsidP="00576B5C">
            <w:pPr>
              <w:rPr>
                <w:sz w:val="28"/>
                <w:szCs w:val="28"/>
              </w:rPr>
            </w:pPr>
            <w:r w:rsidRPr="006D565A">
              <w:rPr>
                <w:sz w:val="28"/>
                <w:szCs w:val="28"/>
              </w:rPr>
              <w:t>6.4. Цветы в корзине</w:t>
            </w:r>
          </w:p>
          <w:p w:rsidR="00E04C74" w:rsidRPr="006D565A" w:rsidRDefault="00E04C74" w:rsidP="00576B5C">
            <w:pPr>
              <w:rPr>
                <w:sz w:val="28"/>
                <w:szCs w:val="28"/>
              </w:rPr>
            </w:pPr>
            <w:r w:rsidRPr="006D565A">
              <w:rPr>
                <w:sz w:val="28"/>
                <w:szCs w:val="28"/>
              </w:rPr>
              <w:t>6.5. Черепаха</w:t>
            </w:r>
          </w:p>
          <w:p w:rsidR="00E04C74" w:rsidRPr="006D565A" w:rsidRDefault="00E04C74" w:rsidP="00576B5C">
            <w:pPr>
              <w:rPr>
                <w:sz w:val="28"/>
                <w:szCs w:val="28"/>
              </w:rPr>
            </w:pPr>
            <w:r w:rsidRPr="006D565A">
              <w:rPr>
                <w:sz w:val="28"/>
                <w:szCs w:val="28"/>
              </w:rPr>
              <w:t>6.6. Бабочка</w:t>
            </w:r>
          </w:p>
          <w:p w:rsidR="00E04C74" w:rsidRPr="006D565A" w:rsidRDefault="00E04C74" w:rsidP="00576B5C">
            <w:pPr>
              <w:rPr>
                <w:sz w:val="28"/>
                <w:szCs w:val="28"/>
              </w:rPr>
            </w:pPr>
            <w:r w:rsidRPr="006D565A">
              <w:rPr>
                <w:sz w:val="28"/>
                <w:szCs w:val="28"/>
              </w:rPr>
              <w:t>6.7. Тюлень</w:t>
            </w:r>
          </w:p>
          <w:p w:rsidR="00E04C74" w:rsidRPr="006D565A" w:rsidRDefault="00E04C74" w:rsidP="00576B5C">
            <w:pPr>
              <w:rPr>
                <w:sz w:val="28"/>
                <w:szCs w:val="28"/>
              </w:rPr>
            </w:pPr>
            <w:r w:rsidRPr="006D565A">
              <w:rPr>
                <w:sz w:val="28"/>
                <w:szCs w:val="28"/>
              </w:rPr>
              <w:t>6.8. Снеговики</w:t>
            </w:r>
          </w:p>
          <w:p w:rsidR="00E04C74" w:rsidRPr="006D565A" w:rsidRDefault="00E04C74" w:rsidP="00576B5C">
            <w:pPr>
              <w:rPr>
                <w:b/>
                <w:bCs/>
                <w:sz w:val="28"/>
                <w:szCs w:val="28"/>
                <w:u w:val="single"/>
              </w:rPr>
            </w:pPr>
            <w:r w:rsidRPr="006D565A">
              <w:rPr>
                <w:sz w:val="28"/>
                <w:szCs w:val="28"/>
              </w:rPr>
              <w:t>6.9. Осьминог</w:t>
            </w:r>
          </w:p>
        </w:tc>
        <w:tc>
          <w:tcPr>
            <w:tcW w:w="992" w:type="dxa"/>
          </w:tcPr>
          <w:p w:rsidR="00E04C74" w:rsidRPr="006D565A" w:rsidRDefault="00E04C74"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1</w:t>
            </w:r>
          </w:p>
          <w:p w:rsidR="00E04C74" w:rsidRPr="006D565A" w:rsidRDefault="00E04C74" w:rsidP="00576B5C">
            <w:pPr>
              <w:pStyle w:val="ad"/>
              <w:jc w:val="center"/>
              <w:rPr>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tc>
        <w:tc>
          <w:tcPr>
            <w:tcW w:w="1134" w:type="dxa"/>
          </w:tcPr>
          <w:p w:rsidR="00E04C74" w:rsidRPr="006D565A" w:rsidRDefault="00E04C74"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1</w:t>
            </w:r>
          </w:p>
          <w:p w:rsidR="00E04C74" w:rsidRPr="006D565A" w:rsidRDefault="00E04C74"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jc w:val="center"/>
              <w:rPr>
                <w:sz w:val="28"/>
                <w:szCs w:val="28"/>
                <w:lang w:eastAsia="ar-SA"/>
              </w:rPr>
            </w:pPr>
            <w:r w:rsidRPr="006D565A">
              <w:rPr>
                <w:sz w:val="28"/>
                <w:szCs w:val="28"/>
                <w:lang w:eastAsia="ar-SA"/>
              </w:rPr>
              <w:t>-</w:t>
            </w:r>
          </w:p>
        </w:tc>
        <w:tc>
          <w:tcPr>
            <w:tcW w:w="992"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1</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Создание композиций из отдельных частей,</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576B5C">
        <w:trPr>
          <w:trHeight w:val="1144"/>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t>7</w:t>
            </w:r>
          </w:p>
        </w:tc>
        <w:tc>
          <w:tcPr>
            <w:tcW w:w="3119" w:type="dxa"/>
          </w:tcPr>
          <w:p w:rsidR="00E04C74" w:rsidRPr="006D565A" w:rsidRDefault="00E04C74" w:rsidP="00576B5C">
            <w:pPr>
              <w:rPr>
                <w:b/>
                <w:sz w:val="28"/>
                <w:szCs w:val="28"/>
                <w:u w:val="single"/>
              </w:rPr>
            </w:pPr>
            <w:r w:rsidRPr="006D565A">
              <w:rPr>
                <w:b/>
                <w:sz w:val="28"/>
                <w:szCs w:val="28"/>
                <w:u w:val="single"/>
              </w:rPr>
              <w:t>Торцевание</w:t>
            </w:r>
          </w:p>
          <w:p w:rsidR="00E04C74" w:rsidRPr="006D565A" w:rsidRDefault="00E04C74" w:rsidP="00576B5C">
            <w:pPr>
              <w:rPr>
                <w:sz w:val="28"/>
                <w:szCs w:val="28"/>
              </w:rPr>
            </w:pPr>
            <w:r w:rsidRPr="006D565A">
              <w:rPr>
                <w:sz w:val="28"/>
                <w:szCs w:val="28"/>
              </w:rPr>
              <w:t>7.1. Знакомство с торцеванием</w:t>
            </w:r>
          </w:p>
          <w:p w:rsidR="00E04C74" w:rsidRPr="006D565A" w:rsidRDefault="00E04C74" w:rsidP="00576B5C">
            <w:pPr>
              <w:rPr>
                <w:sz w:val="28"/>
                <w:szCs w:val="28"/>
              </w:rPr>
            </w:pPr>
            <w:r w:rsidRPr="006D565A">
              <w:rPr>
                <w:sz w:val="28"/>
                <w:szCs w:val="28"/>
              </w:rPr>
              <w:t>7.2. Создание поделок методом торцевания</w:t>
            </w:r>
          </w:p>
          <w:p w:rsidR="00E04C74" w:rsidRPr="006D565A" w:rsidRDefault="00E04C74" w:rsidP="00576B5C">
            <w:pPr>
              <w:rPr>
                <w:sz w:val="28"/>
                <w:szCs w:val="28"/>
              </w:rPr>
            </w:pPr>
            <w:r w:rsidRPr="006D565A">
              <w:rPr>
                <w:sz w:val="28"/>
                <w:szCs w:val="28"/>
              </w:rPr>
              <w:lastRenderedPageBreak/>
              <w:t>7.3. Цветы «Подснежники»</w:t>
            </w:r>
          </w:p>
          <w:p w:rsidR="00E04C74" w:rsidRPr="006D565A" w:rsidRDefault="00E04C74" w:rsidP="00576B5C">
            <w:pPr>
              <w:rPr>
                <w:sz w:val="28"/>
                <w:szCs w:val="28"/>
              </w:rPr>
            </w:pPr>
            <w:r w:rsidRPr="006D565A">
              <w:rPr>
                <w:sz w:val="28"/>
                <w:szCs w:val="28"/>
              </w:rPr>
              <w:t>7.4. Цыпленок</w:t>
            </w:r>
          </w:p>
          <w:p w:rsidR="00E04C74" w:rsidRPr="006D565A" w:rsidRDefault="00E04C74" w:rsidP="00576B5C">
            <w:pPr>
              <w:rPr>
                <w:sz w:val="28"/>
                <w:szCs w:val="28"/>
              </w:rPr>
            </w:pPr>
            <w:r w:rsidRPr="006D565A">
              <w:rPr>
                <w:sz w:val="28"/>
                <w:szCs w:val="28"/>
              </w:rPr>
              <w:t>7.5. Берёза</w:t>
            </w:r>
          </w:p>
          <w:p w:rsidR="00E04C74" w:rsidRPr="006D565A" w:rsidRDefault="00E04C74" w:rsidP="00576B5C">
            <w:pPr>
              <w:rPr>
                <w:sz w:val="28"/>
                <w:szCs w:val="28"/>
              </w:rPr>
            </w:pPr>
            <w:r w:rsidRPr="006D565A">
              <w:rPr>
                <w:sz w:val="28"/>
                <w:szCs w:val="28"/>
              </w:rPr>
              <w:t>7.6. Птица «Скворец»</w:t>
            </w:r>
          </w:p>
          <w:p w:rsidR="00E04C74" w:rsidRPr="006D565A" w:rsidRDefault="00E04C74" w:rsidP="00576B5C">
            <w:pPr>
              <w:rPr>
                <w:sz w:val="28"/>
                <w:szCs w:val="28"/>
              </w:rPr>
            </w:pPr>
            <w:r w:rsidRPr="006D565A">
              <w:rPr>
                <w:sz w:val="28"/>
                <w:szCs w:val="28"/>
              </w:rPr>
              <w:t>7.7. Композиция «Аквариум»</w:t>
            </w:r>
          </w:p>
          <w:p w:rsidR="00E04C74" w:rsidRPr="006D565A" w:rsidRDefault="00E04C74" w:rsidP="00576B5C">
            <w:pPr>
              <w:rPr>
                <w:sz w:val="28"/>
                <w:szCs w:val="28"/>
              </w:rPr>
            </w:pPr>
            <w:r w:rsidRPr="006D565A">
              <w:rPr>
                <w:sz w:val="28"/>
                <w:szCs w:val="28"/>
              </w:rPr>
              <w:t>7.8. Композиция «Весенний лес»</w:t>
            </w:r>
          </w:p>
          <w:p w:rsidR="00E04C74" w:rsidRPr="006D565A" w:rsidRDefault="00E04C74" w:rsidP="00576B5C">
            <w:pPr>
              <w:rPr>
                <w:sz w:val="28"/>
                <w:szCs w:val="28"/>
              </w:rPr>
            </w:pPr>
            <w:r w:rsidRPr="006D565A">
              <w:rPr>
                <w:sz w:val="28"/>
                <w:szCs w:val="28"/>
              </w:rPr>
              <w:t>7.9. Композиция «Лилии»</w:t>
            </w:r>
          </w:p>
          <w:p w:rsidR="00E04C74" w:rsidRPr="006D565A" w:rsidRDefault="00E04C74" w:rsidP="00576B5C">
            <w:pPr>
              <w:rPr>
                <w:b/>
                <w:bCs/>
                <w:sz w:val="28"/>
                <w:szCs w:val="28"/>
                <w:u w:val="single"/>
              </w:rPr>
            </w:pPr>
          </w:p>
        </w:tc>
        <w:tc>
          <w:tcPr>
            <w:tcW w:w="992" w:type="dxa"/>
          </w:tcPr>
          <w:p w:rsidR="00E04C74" w:rsidRPr="006D565A" w:rsidRDefault="00E04C74"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1</w:t>
            </w:r>
          </w:p>
          <w:p w:rsidR="00E04C74" w:rsidRPr="006D565A" w:rsidRDefault="00E04C74"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1</w:t>
            </w:r>
          </w:p>
          <w:p w:rsidR="00E04C74" w:rsidRPr="006D565A" w:rsidRDefault="00E04C74"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2</w:t>
            </w:r>
          </w:p>
          <w:p w:rsidR="00E04C74" w:rsidRPr="006D565A" w:rsidRDefault="00E04C74" w:rsidP="00576B5C">
            <w:pPr>
              <w:pStyle w:val="ad"/>
              <w:jc w:val="center"/>
              <w:rPr>
                <w:sz w:val="28"/>
                <w:szCs w:val="28"/>
              </w:rPr>
            </w:pPr>
            <w:r w:rsidRPr="006D565A">
              <w:rPr>
                <w:sz w:val="28"/>
                <w:szCs w:val="28"/>
              </w:rPr>
              <w:lastRenderedPageBreak/>
              <w:t>4</w:t>
            </w:r>
          </w:p>
          <w:p w:rsidR="00E04C74" w:rsidRPr="006D565A" w:rsidRDefault="00E04C74" w:rsidP="00576B5C">
            <w:pPr>
              <w:pStyle w:val="ad"/>
              <w:jc w:val="center"/>
              <w:rPr>
                <w:sz w:val="28"/>
                <w:szCs w:val="28"/>
              </w:rPr>
            </w:pPr>
            <w:r w:rsidRPr="006D565A">
              <w:rPr>
                <w:sz w:val="28"/>
                <w:szCs w:val="28"/>
              </w:rPr>
              <w:t>4</w:t>
            </w:r>
          </w:p>
          <w:p w:rsidR="00E04C74" w:rsidRPr="006D565A" w:rsidRDefault="00E04C74" w:rsidP="00576B5C">
            <w:pPr>
              <w:pStyle w:val="ad"/>
              <w:jc w:val="center"/>
              <w:rPr>
                <w:sz w:val="28"/>
                <w:szCs w:val="28"/>
              </w:rPr>
            </w:pPr>
            <w:r w:rsidRPr="006D565A">
              <w:rPr>
                <w:sz w:val="28"/>
                <w:szCs w:val="28"/>
              </w:rPr>
              <w:t>4</w:t>
            </w:r>
          </w:p>
          <w:p w:rsidR="00E04C74" w:rsidRPr="006D565A" w:rsidRDefault="00E04C74" w:rsidP="00576B5C">
            <w:pPr>
              <w:pStyle w:val="ad"/>
              <w:jc w:val="center"/>
              <w:rPr>
                <w:sz w:val="28"/>
                <w:szCs w:val="28"/>
              </w:rPr>
            </w:pPr>
            <w:r w:rsidRPr="006D565A">
              <w:rPr>
                <w:sz w:val="28"/>
                <w:szCs w:val="28"/>
              </w:rPr>
              <w:t>4</w:t>
            </w:r>
          </w:p>
          <w:p w:rsidR="00E04C74" w:rsidRPr="006D565A" w:rsidRDefault="00E04C74" w:rsidP="00576B5C">
            <w:pPr>
              <w:ind w:firstLine="708"/>
              <w:rPr>
                <w:sz w:val="28"/>
                <w:szCs w:val="28"/>
              </w:rPr>
            </w:pPr>
            <w:r w:rsidRPr="006D565A">
              <w:rPr>
                <w:sz w:val="28"/>
                <w:szCs w:val="28"/>
              </w:rPr>
              <w:t xml:space="preserve">        </w:t>
            </w:r>
          </w:p>
          <w:p w:rsidR="00E04C74" w:rsidRPr="006D565A" w:rsidRDefault="00E04C74" w:rsidP="00576B5C">
            <w:pPr>
              <w:rPr>
                <w:sz w:val="28"/>
                <w:szCs w:val="28"/>
              </w:rPr>
            </w:pPr>
            <w:r w:rsidRPr="006D565A">
              <w:rPr>
                <w:sz w:val="28"/>
                <w:szCs w:val="28"/>
              </w:rPr>
              <w:t xml:space="preserve">      4</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4</w:t>
            </w:r>
          </w:p>
        </w:tc>
        <w:tc>
          <w:tcPr>
            <w:tcW w:w="1134" w:type="dxa"/>
          </w:tcPr>
          <w:p w:rsidR="00E04C74" w:rsidRPr="006D565A" w:rsidRDefault="00E04C74" w:rsidP="00576B5C">
            <w:pPr>
              <w:ind w:firstLine="708"/>
              <w:rPr>
                <w:sz w:val="28"/>
                <w:szCs w:val="28"/>
              </w:rPr>
            </w:pPr>
          </w:p>
          <w:p w:rsidR="00E04C74" w:rsidRPr="006D565A" w:rsidRDefault="00E04C74" w:rsidP="00576B5C">
            <w:pPr>
              <w:rPr>
                <w:sz w:val="28"/>
                <w:szCs w:val="28"/>
              </w:rPr>
            </w:pPr>
            <w:r w:rsidRPr="006D565A">
              <w:rPr>
                <w:sz w:val="28"/>
                <w:szCs w:val="28"/>
              </w:rPr>
              <w:t xml:space="preserve">       1</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r w:rsidRPr="006D565A">
              <w:rPr>
                <w:sz w:val="28"/>
                <w:szCs w:val="28"/>
              </w:rPr>
              <w:lastRenderedPageBreak/>
              <w:t xml:space="preserve">       -</w:t>
            </w: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w:t>
            </w:r>
          </w:p>
        </w:tc>
        <w:tc>
          <w:tcPr>
            <w:tcW w:w="992" w:type="dxa"/>
          </w:tcPr>
          <w:p w:rsidR="00E04C74" w:rsidRPr="006D565A" w:rsidRDefault="00E04C74" w:rsidP="00576B5C">
            <w:pPr>
              <w:ind w:firstLine="708"/>
              <w:rPr>
                <w:sz w:val="28"/>
                <w:szCs w:val="28"/>
              </w:rPr>
            </w:pP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1</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2</w:t>
            </w:r>
          </w:p>
          <w:p w:rsidR="00E04C74" w:rsidRPr="006D565A" w:rsidRDefault="00E04C74" w:rsidP="00576B5C">
            <w:pPr>
              <w:rPr>
                <w:sz w:val="28"/>
                <w:szCs w:val="28"/>
              </w:rPr>
            </w:pPr>
            <w:r w:rsidRPr="006D565A">
              <w:rPr>
                <w:sz w:val="28"/>
                <w:szCs w:val="28"/>
              </w:rPr>
              <w:lastRenderedPageBreak/>
              <w:t xml:space="preserve">     4</w:t>
            </w:r>
          </w:p>
          <w:p w:rsidR="00E04C74" w:rsidRPr="006D565A" w:rsidRDefault="00E04C74" w:rsidP="00576B5C">
            <w:pPr>
              <w:rPr>
                <w:sz w:val="28"/>
                <w:szCs w:val="28"/>
              </w:rPr>
            </w:pPr>
            <w:r w:rsidRPr="006D565A">
              <w:rPr>
                <w:sz w:val="28"/>
                <w:szCs w:val="28"/>
              </w:rPr>
              <w:t xml:space="preserve">     4</w:t>
            </w:r>
          </w:p>
          <w:p w:rsidR="00E04C74" w:rsidRPr="006D565A" w:rsidRDefault="00E04C74" w:rsidP="00576B5C">
            <w:pPr>
              <w:rPr>
                <w:sz w:val="28"/>
                <w:szCs w:val="28"/>
              </w:rPr>
            </w:pPr>
            <w:r w:rsidRPr="006D565A">
              <w:rPr>
                <w:sz w:val="28"/>
                <w:szCs w:val="28"/>
              </w:rPr>
              <w:t xml:space="preserve">     4</w:t>
            </w:r>
          </w:p>
          <w:p w:rsidR="00E04C74" w:rsidRPr="006D565A" w:rsidRDefault="00E04C74" w:rsidP="00576B5C">
            <w:pPr>
              <w:rPr>
                <w:sz w:val="28"/>
                <w:szCs w:val="28"/>
              </w:rPr>
            </w:pPr>
            <w:r w:rsidRPr="006D565A">
              <w:rPr>
                <w:sz w:val="28"/>
                <w:szCs w:val="28"/>
              </w:rPr>
              <w:t xml:space="preserve">     4</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4</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4</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 xml:space="preserve">Коллективно-групповые занятия – лекция, </w:t>
            </w:r>
            <w:r w:rsidRPr="006D565A">
              <w:rPr>
                <w:sz w:val="28"/>
                <w:szCs w:val="28"/>
              </w:rPr>
              <w:lastRenderedPageBreak/>
              <w:t>практическое занятие</w:t>
            </w:r>
          </w:p>
        </w:tc>
        <w:tc>
          <w:tcPr>
            <w:tcW w:w="1985"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Аппликации,</w:t>
            </w:r>
          </w:p>
          <w:p w:rsidR="00E04C74" w:rsidRPr="006D565A" w:rsidRDefault="00E04C74" w:rsidP="00576B5C">
            <w:pPr>
              <w:pStyle w:val="ac"/>
              <w:jc w:val="center"/>
              <w:rPr>
                <w:color w:val="000000"/>
                <w:sz w:val="28"/>
                <w:szCs w:val="28"/>
              </w:rPr>
            </w:pPr>
            <w:r w:rsidRPr="006D565A">
              <w:rPr>
                <w:color w:val="000000"/>
                <w:sz w:val="28"/>
                <w:szCs w:val="28"/>
              </w:rPr>
              <w:t>композиции,</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576B5C">
        <w:trPr>
          <w:trHeight w:val="1144"/>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lastRenderedPageBreak/>
              <w:t>8</w:t>
            </w:r>
          </w:p>
        </w:tc>
        <w:tc>
          <w:tcPr>
            <w:tcW w:w="3119" w:type="dxa"/>
          </w:tcPr>
          <w:p w:rsidR="00E04C74" w:rsidRPr="006D565A" w:rsidRDefault="00E04C74" w:rsidP="00576B5C">
            <w:pPr>
              <w:rPr>
                <w:b/>
                <w:bCs/>
                <w:sz w:val="28"/>
                <w:szCs w:val="28"/>
                <w:u w:val="single"/>
              </w:rPr>
            </w:pPr>
            <w:proofErr w:type="spellStart"/>
            <w:r w:rsidRPr="006D565A">
              <w:rPr>
                <w:b/>
                <w:bCs/>
                <w:sz w:val="28"/>
                <w:szCs w:val="28"/>
                <w:u w:val="single"/>
              </w:rPr>
              <w:t>Квиллинг</w:t>
            </w:r>
            <w:proofErr w:type="spellEnd"/>
          </w:p>
          <w:p w:rsidR="00E04C74" w:rsidRPr="006D565A" w:rsidRDefault="00E04C74" w:rsidP="00576B5C">
            <w:pPr>
              <w:rPr>
                <w:sz w:val="28"/>
                <w:szCs w:val="28"/>
              </w:rPr>
            </w:pPr>
            <w:r w:rsidRPr="006D565A">
              <w:rPr>
                <w:sz w:val="28"/>
                <w:szCs w:val="28"/>
              </w:rPr>
              <w:t xml:space="preserve">8.1. Знакомство с </w:t>
            </w:r>
            <w:proofErr w:type="spellStart"/>
            <w:r w:rsidRPr="006D565A">
              <w:rPr>
                <w:sz w:val="28"/>
                <w:szCs w:val="28"/>
              </w:rPr>
              <w:t>квиллингом</w:t>
            </w:r>
            <w:proofErr w:type="spellEnd"/>
          </w:p>
          <w:p w:rsidR="00E04C74" w:rsidRPr="006D565A" w:rsidRDefault="00E04C74" w:rsidP="00576B5C">
            <w:pPr>
              <w:rPr>
                <w:sz w:val="28"/>
                <w:szCs w:val="28"/>
              </w:rPr>
            </w:pPr>
            <w:r w:rsidRPr="006D565A">
              <w:rPr>
                <w:sz w:val="28"/>
                <w:szCs w:val="28"/>
              </w:rPr>
              <w:t xml:space="preserve">8.2. Работа с мелкими предметами выкладывания орнамента на плоскости </w:t>
            </w:r>
          </w:p>
          <w:p w:rsidR="00E04C74" w:rsidRPr="006D565A" w:rsidRDefault="00E04C74" w:rsidP="00576B5C">
            <w:pPr>
              <w:rPr>
                <w:sz w:val="28"/>
                <w:szCs w:val="28"/>
              </w:rPr>
            </w:pPr>
            <w:r w:rsidRPr="006D565A">
              <w:rPr>
                <w:sz w:val="28"/>
                <w:szCs w:val="28"/>
              </w:rPr>
              <w:t>8.3. Рыба</w:t>
            </w:r>
          </w:p>
          <w:p w:rsidR="00E04C74" w:rsidRPr="006D565A" w:rsidRDefault="00E04C74" w:rsidP="00576B5C">
            <w:pPr>
              <w:rPr>
                <w:sz w:val="28"/>
                <w:szCs w:val="28"/>
              </w:rPr>
            </w:pPr>
            <w:r w:rsidRPr="006D565A">
              <w:rPr>
                <w:sz w:val="28"/>
                <w:szCs w:val="28"/>
              </w:rPr>
              <w:t>8.4. Бабочка</w:t>
            </w:r>
          </w:p>
          <w:p w:rsidR="00E04C74" w:rsidRPr="006D565A" w:rsidRDefault="00E04C74" w:rsidP="00576B5C">
            <w:pPr>
              <w:rPr>
                <w:sz w:val="28"/>
                <w:szCs w:val="28"/>
              </w:rPr>
            </w:pPr>
            <w:r w:rsidRPr="006D565A">
              <w:rPr>
                <w:sz w:val="28"/>
                <w:szCs w:val="28"/>
              </w:rPr>
              <w:t>8.5. Панда</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rPr>
                <w:color w:val="000000"/>
                <w:sz w:val="28"/>
                <w:szCs w:val="28"/>
              </w:rPr>
            </w:pPr>
            <w:r w:rsidRPr="006D565A">
              <w:rPr>
                <w:color w:val="000000"/>
                <w:sz w:val="28"/>
                <w:szCs w:val="28"/>
              </w:rPr>
              <w:t xml:space="preserve">      1</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tc>
        <w:tc>
          <w:tcPr>
            <w:tcW w:w="1134"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rPr>
                <w:color w:val="000000"/>
                <w:kern w:val="1"/>
                <w:sz w:val="28"/>
                <w:szCs w:val="28"/>
                <w:lang w:eastAsia="ar-SA"/>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tc>
        <w:tc>
          <w:tcPr>
            <w:tcW w:w="992" w:type="dxa"/>
          </w:tcPr>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w:t>
            </w: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w:t>
            </w: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1</w:t>
            </w: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2</w:t>
            </w:r>
          </w:p>
          <w:p w:rsidR="00E04C74" w:rsidRPr="006D565A" w:rsidRDefault="00E04C74" w:rsidP="00576B5C">
            <w:pPr>
              <w:pStyle w:val="ac"/>
              <w:rPr>
                <w:color w:val="000000"/>
                <w:sz w:val="28"/>
                <w:szCs w:val="28"/>
              </w:rPr>
            </w:pPr>
            <w:r w:rsidRPr="006D565A">
              <w:rPr>
                <w:color w:val="000000"/>
                <w:sz w:val="28"/>
                <w:szCs w:val="28"/>
              </w:rPr>
              <w:t xml:space="preserve">     4</w:t>
            </w:r>
          </w:p>
          <w:p w:rsidR="00E04C74" w:rsidRPr="006D565A" w:rsidRDefault="00E04C74" w:rsidP="00576B5C">
            <w:pPr>
              <w:pStyle w:val="ac"/>
              <w:rPr>
                <w:color w:val="000000"/>
                <w:sz w:val="28"/>
                <w:szCs w:val="28"/>
              </w:rPr>
            </w:pPr>
            <w:r w:rsidRPr="006D565A">
              <w:rPr>
                <w:color w:val="000000"/>
                <w:sz w:val="28"/>
                <w:szCs w:val="28"/>
              </w:rPr>
              <w:t xml:space="preserve">     4</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Аппликации,</w:t>
            </w:r>
          </w:p>
          <w:p w:rsidR="00E04C74" w:rsidRPr="006D565A" w:rsidRDefault="00E04C74" w:rsidP="00576B5C">
            <w:pPr>
              <w:pStyle w:val="ac"/>
              <w:jc w:val="center"/>
              <w:rPr>
                <w:color w:val="000000"/>
                <w:sz w:val="28"/>
                <w:szCs w:val="28"/>
              </w:rPr>
            </w:pPr>
            <w:r w:rsidRPr="006D565A">
              <w:rPr>
                <w:color w:val="000000"/>
                <w:sz w:val="28"/>
                <w:szCs w:val="28"/>
              </w:rPr>
              <w:t>композиции,</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576B5C">
        <w:trPr>
          <w:trHeight w:val="1043"/>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t>9</w:t>
            </w:r>
          </w:p>
        </w:tc>
        <w:tc>
          <w:tcPr>
            <w:tcW w:w="3119" w:type="dxa"/>
          </w:tcPr>
          <w:p w:rsidR="00E04C74" w:rsidRPr="006D565A" w:rsidRDefault="00E04C74" w:rsidP="00576B5C">
            <w:pPr>
              <w:rPr>
                <w:sz w:val="28"/>
                <w:szCs w:val="28"/>
              </w:rPr>
            </w:pPr>
            <w:r w:rsidRPr="006D565A">
              <w:rPr>
                <w:sz w:val="28"/>
                <w:szCs w:val="28"/>
              </w:rPr>
              <w:t>9.</w:t>
            </w:r>
            <w:proofErr w:type="gramStart"/>
            <w:r w:rsidRPr="006D565A">
              <w:rPr>
                <w:sz w:val="28"/>
                <w:szCs w:val="28"/>
              </w:rPr>
              <w:t>1.Экскурсия</w:t>
            </w:r>
            <w:proofErr w:type="gramEnd"/>
          </w:p>
          <w:p w:rsidR="00E04C74" w:rsidRPr="006D565A" w:rsidRDefault="00E04C74" w:rsidP="00576B5C">
            <w:pPr>
              <w:rPr>
                <w:sz w:val="28"/>
                <w:szCs w:val="28"/>
              </w:rPr>
            </w:pPr>
            <w:r w:rsidRPr="006D565A">
              <w:rPr>
                <w:sz w:val="28"/>
                <w:szCs w:val="28"/>
              </w:rPr>
              <w:t>9.2. Индивидуальная работа</w:t>
            </w:r>
          </w:p>
        </w:tc>
        <w:tc>
          <w:tcPr>
            <w:tcW w:w="992" w:type="dxa"/>
          </w:tcPr>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r w:rsidRPr="006D565A">
              <w:rPr>
                <w:color w:val="000000"/>
                <w:sz w:val="28"/>
                <w:szCs w:val="28"/>
              </w:rPr>
              <w:t>2</w:t>
            </w:r>
          </w:p>
        </w:tc>
        <w:tc>
          <w:tcPr>
            <w:tcW w:w="1134" w:type="dxa"/>
          </w:tcPr>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r w:rsidRPr="006D565A">
              <w:rPr>
                <w:color w:val="000000"/>
                <w:sz w:val="28"/>
                <w:szCs w:val="28"/>
              </w:rPr>
              <w:t>-</w:t>
            </w:r>
          </w:p>
        </w:tc>
        <w:tc>
          <w:tcPr>
            <w:tcW w:w="992" w:type="dxa"/>
          </w:tcPr>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1</w:t>
            </w:r>
          </w:p>
          <w:p w:rsidR="00E04C74" w:rsidRPr="006D565A" w:rsidRDefault="00E04C74" w:rsidP="00576B5C">
            <w:pPr>
              <w:pStyle w:val="ac"/>
              <w:rPr>
                <w:color w:val="000000"/>
                <w:sz w:val="28"/>
                <w:szCs w:val="28"/>
              </w:rPr>
            </w:pPr>
            <w:r w:rsidRPr="006D565A">
              <w:rPr>
                <w:color w:val="000000"/>
                <w:sz w:val="28"/>
                <w:szCs w:val="28"/>
              </w:rPr>
              <w:t xml:space="preserve">     2</w:t>
            </w:r>
          </w:p>
        </w:tc>
        <w:tc>
          <w:tcPr>
            <w:tcW w:w="2268" w:type="dxa"/>
          </w:tcPr>
          <w:p w:rsidR="00E04C74" w:rsidRPr="006D565A" w:rsidRDefault="00E04C74" w:rsidP="00576B5C">
            <w:pPr>
              <w:pStyle w:val="ac"/>
              <w:jc w:val="center"/>
              <w:rPr>
                <w:b/>
                <w:bCs/>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jc w:val="center"/>
              <w:rPr>
                <w:color w:val="000000"/>
                <w:sz w:val="28"/>
                <w:szCs w:val="28"/>
              </w:rPr>
            </w:pPr>
            <w:r w:rsidRPr="006D565A">
              <w:rPr>
                <w:color w:val="000000"/>
                <w:sz w:val="28"/>
                <w:szCs w:val="28"/>
              </w:rPr>
              <w:t>Беседа о природе,</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576B5C">
        <w:trPr>
          <w:trHeight w:val="212"/>
        </w:trPr>
        <w:tc>
          <w:tcPr>
            <w:tcW w:w="3545" w:type="dxa"/>
            <w:gridSpan w:val="2"/>
          </w:tcPr>
          <w:p w:rsidR="00E04C74" w:rsidRPr="006D565A" w:rsidRDefault="00E04C74" w:rsidP="00576B5C">
            <w:pPr>
              <w:pStyle w:val="ac"/>
              <w:rPr>
                <w:b/>
                <w:bCs/>
                <w:color w:val="000000"/>
                <w:sz w:val="28"/>
                <w:szCs w:val="28"/>
              </w:rPr>
            </w:pPr>
            <w:r w:rsidRPr="006D565A">
              <w:rPr>
                <w:b/>
                <w:bCs/>
                <w:color w:val="000000"/>
                <w:sz w:val="28"/>
                <w:szCs w:val="28"/>
              </w:rPr>
              <w:t>ИТОГО:</w:t>
            </w:r>
          </w:p>
        </w:tc>
        <w:tc>
          <w:tcPr>
            <w:tcW w:w="992" w:type="dxa"/>
          </w:tcPr>
          <w:p w:rsidR="00E04C74" w:rsidRPr="006D565A" w:rsidRDefault="00E04C74" w:rsidP="00576B5C">
            <w:pPr>
              <w:pStyle w:val="ac"/>
              <w:rPr>
                <w:b/>
                <w:bCs/>
                <w:color w:val="000000"/>
                <w:sz w:val="28"/>
                <w:szCs w:val="28"/>
              </w:rPr>
            </w:pPr>
            <w:r w:rsidRPr="006D565A">
              <w:rPr>
                <w:b/>
                <w:bCs/>
                <w:color w:val="000000"/>
                <w:sz w:val="28"/>
                <w:szCs w:val="28"/>
              </w:rPr>
              <w:t>144</w:t>
            </w:r>
          </w:p>
        </w:tc>
        <w:tc>
          <w:tcPr>
            <w:tcW w:w="1134" w:type="dxa"/>
          </w:tcPr>
          <w:p w:rsidR="00E04C74" w:rsidRPr="006D565A" w:rsidRDefault="00E04C74" w:rsidP="00576B5C">
            <w:pPr>
              <w:pStyle w:val="ac"/>
              <w:rPr>
                <w:b/>
                <w:bCs/>
                <w:color w:val="000000"/>
                <w:sz w:val="28"/>
                <w:szCs w:val="28"/>
              </w:rPr>
            </w:pPr>
          </w:p>
        </w:tc>
        <w:tc>
          <w:tcPr>
            <w:tcW w:w="992" w:type="dxa"/>
          </w:tcPr>
          <w:p w:rsidR="00E04C74" w:rsidRPr="006D565A" w:rsidRDefault="00E04C74" w:rsidP="00576B5C">
            <w:pPr>
              <w:pStyle w:val="ac"/>
              <w:rPr>
                <w:b/>
                <w:bCs/>
                <w:color w:val="000000"/>
                <w:sz w:val="28"/>
                <w:szCs w:val="28"/>
              </w:rPr>
            </w:pPr>
          </w:p>
        </w:tc>
        <w:tc>
          <w:tcPr>
            <w:tcW w:w="4253" w:type="dxa"/>
            <w:gridSpan w:val="2"/>
          </w:tcPr>
          <w:p w:rsidR="00E04C74" w:rsidRPr="006D565A" w:rsidRDefault="00E04C74" w:rsidP="00576B5C">
            <w:pPr>
              <w:pStyle w:val="ac"/>
              <w:jc w:val="center"/>
              <w:rPr>
                <w:b/>
                <w:bCs/>
                <w:color w:val="000000"/>
                <w:sz w:val="28"/>
                <w:szCs w:val="28"/>
              </w:rPr>
            </w:pPr>
          </w:p>
        </w:tc>
      </w:tr>
    </w:tbl>
    <w:p w:rsidR="00E04C74" w:rsidRPr="006D565A" w:rsidRDefault="00E04C74" w:rsidP="00E04C74">
      <w:pPr>
        <w:rPr>
          <w:color w:val="000000"/>
          <w:sz w:val="28"/>
          <w:szCs w:val="28"/>
        </w:rPr>
      </w:pPr>
    </w:p>
    <w:p w:rsidR="00E04C74" w:rsidRPr="006D565A" w:rsidRDefault="00E474D4" w:rsidP="00E04C74">
      <w:pPr>
        <w:rPr>
          <w:rStyle w:val="a7"/>
          <w:b/>
          <w:bCs/>
          <w:i w:val="0"/>
          <w:iCs w:val="0"/>
          <w:sz w:val="28"/>
          <w:szCs w:val="28"/>
          <w:u w:val="single"/>
        </w:rPr>
      </w:pPr>
      <w:r>
        <w:rPr>
          <w:rStyle w:val="a7"/>
          <w:b/>
          <w:bCs/>
          <w:i w:val="0"/>
          <w:iCs w:val="0"/>
          <w:sz w:val="28"/>
          <w:szCs w:val="28"/>
          <w:u w:val="single"/>
        </w:rPr>
        <w:t>2.2</w:t>
      </w:r>
      <w:r w:rsidR="00C64791" w:rsidRPr="006D565A">
        <w:rPr>
          <w:rStyle w:val="a7"/>
          <w:b/>
          <w:bCs/>
          <w:i w:val="0"/>
          <w:iCs w:val="0"/>
          <w:sz w:val="28"/>
          <w:szCs w:val="28"/>
          <w:u w:val="single"/>
        </w:rPr>
        <w:t xml:space="preserve">.1. </w:t>
      </w:r>
      <w:r w:rsidR="00E04C74" w:rsidRPr="006D565A">
        <w:rPr>
          <w:rStyle w:val="a7"/>
          <w:b/>
          <w:bCs/>
          <w:i w:val="0"/>
          <w:iCs w:val="0"/>
          <w:sz w:val="28"/>
          <w:szCs w:val="28"/>
          <w:u w:val="single"/>
        </w:rPr>
        <w:t>Содержание программы (144 часа)</w:t>
      </w:r>
    </w:p>
    <w:p w:rsidR="00E04C74" w:rsidRPr="006D565A" w:rsidRDefault="00E04C74" w:rsidP="00E04C74">
      <w:pPr>
        <w:ind w:left="360"/>
        <w:rPr>
          <w:rStyle w:val="a7"/>
          <w:b/>
          <w:bCs/>
          <w:i w:val="0"/>
          <w:iCs w:val="0"/>
          <w:sz w:val="28"/>
          <w:szCs w:val="28"/>
        </w:rPr>
      </w:pPr>
      <w:r w:rsidRPr="006D565A">
        <w:rPr>
          <w:rStyle w:val="a7"/>
          <w:b/>
          <w:bCs/>
          <w:i w:val="0"/>
          <w:iCs w:val="0"/>
          <w:sz w:val="28"/>
          <w:szCs w:val="28"/>
        </w:rPr>
        <w:t>1.Вводный урок (2 часа)</w:t>
      </w:r>
    </w:p>
    <w:p w:rsidR="00E04C74" w:rsidRPr="006D565A" w:rsidRDefault="00E04C74" w:rsidP="00E04C74">
      <w:pPr>
        <w:ind w:left="720"/>
        <w:rPr>
          <w:rStyle w:val="a7"/>
          <w:bCs/>
          <w:i w:val="0"/>
          <w:iCs w:val="0"/>
          <w:sz w:val="28"/>
          <w:szCs w:val="28"/>
        </w:rPr>
      </w:pPr>
      <w:r w:rsidRPr="006D565A">
        <w:rPr>
          <w:rStyle w:val="a7"/>
          <w:b/>
          <w:bCs/>
          <w:i w:val="0"/>
          <w:iCs w:val="0"/>
          <w:sz w:val="28"/>
          <w:szCs w:val="28"/>
        </w:rPr>
        <w:t xml:space="preserve">- </w:t>
      </w:r>
      <w:r w:rsidRPr="006D565A">
        <w:rPr>
          <w:rStyle w:val="a7"/>
          <w:bCs/>
          <w:i w:val="0"/>
          <w:iCs w:val="0"/>
          <w:sz w:val="28"/>
          <w:szCs w:val="28"/>
        </w:rPr>
        <w:t>Инструктаж по технике безопасности. Организация рабочего места.</w:t>
      </w:r>
    </w:p>
    <w:p w:rsidR="00E04C74" w:rsidRPr="006D565A" w:rsidRDefault="00E04C74" w:rsidP="00E04C74">
      <w:pPr>
        <w:rPr>
          <w:rStyle w:val="a7"/>
          <w:i w:val="0"/>
          <w:iCs w:val="0"/>
          <w:sz w:val="28"/>
          <w:szCs w:val="28"/>
        </w:rPr>
      </w:pPr>
      <w:r w:rsidRPr="006D565A">
        <w:rPr>
          <w:rStyle w:val="a7"/>
          <w:i w:val="0"/>
          <w:iCs w:val="0"/>
          <w:sz w:val="28"/>
          <w:szCs w:val="28"/>
        </w:rPr>
        <w:t xml:space="preserve">          - Виды деятельности  </w:t>
      </w:r>
    </w:p>
    <w:p w:rsidR="00E04C74" w:rsidRPr="006D565A" w:rsidRDefault="00E04C74" w:rsidP="00E04C74">
      <w:pPr>
        <w:rPr>
          <w:rStyle w:val="a7"/>
          <w:i w:val="0"/>
          <w:iCs w:val="0"/>
          <w:sz w:val="28"/>
          <w:szCs w:val="28"/>
        </w:rPr>
      </w:pPr>
      <w:r w:rsidRPr="006D565A">
        <w:rPr>
          <w:rStyle w:val="a7"/>
          <w:i w:val="0"/>
          <w:iCs w:val="0"/>
          <w:sz w:val="28"/>
          <w:szCs w:val="28"/>
        </w:rPr>
        <w:t xml:space="preserve">          - Урок гражданства.</w:t>
      </w:r>
    </w:p>
    <w:p w:rsidR="00E04C74" w:rsidRPr="006D565A" w:rsidRDefault="00E04C74" w:rsidP="00E04C74">
      <w:pPr>
        <w:ind w:left="360"/>
        <w:rPr>
          <w:rStyle w:val="a7"/>
          <w:b/>
          <w:i w:val="0"/>
          <w:iCs w:val="0"/>
          <w:sz w:val="28"/>
          <w:szCs w:val="28"/>
        </w:rPr>
      </w:pPr>
      <w:r w:rsidRPr="006D565A">
        <w:rPr>
          <w:rStyle w:val="a7"/>
          <w:b/>
          <w:i w:val="0"/>
          <w:iCs w:val="0"/>
          <w:sz w:val="28"/>
          <w:szCs w:val="28"/>
        </w:rPr>
        <w:t>2.Поделки из подручных средств (10 часов)</w:t>
      </w:r>
    </w:p>
    <w:p w:rsidR="00E04C74" w:rsidRPr="006D565A" w:rsidRDefault="00E04C74" w:rsidP="00E04C74">
      <w:pPr>
        <w:rPr>
          <w:sz w:val="28"/>
          <w:szCs w:val="28"/>
        </w:rPr>
      </w:pPr>
      <w:r w:rsidRPr="006D565A">
        <w:rPr>
          <w:rStyle w:val="a7"/>
          <w:i w:val="0"/>
          <w:iCs w:val="0"/>
          <w:sz w:val="28"/>
          <w:szCs w:val="28"/>
        </w:rPr>
        <w:t xml:space="preserve">           - </w:t>
      </w:r>
      <w:r w:rsidRPr="006D565A">
        <w:rPr>
          <w:sz w:val="28"/>
          <w:szCs w:val="28"/>
        </w:rPr>
        <w:t>Знакомство с поделками из подручных средств</w:t>
      </w:r>
    </w:p>
    <w:p w:rsidR="00E04C74" w:rsidRPr="006D565A" w:rsidRDefault="00E04C74" w:rsidP="00E04C74">
      <w:pPr>
        <w:rPr>
          <w:sz w:val="28"/>
          <w:szCs w:val="28"/>
        </w:rPr>
      </w:pPr>
      <w:r w:rsidRPr="006D565A">
        <w:rPr>
          <w:sz w:val="28"/>
          <w:szCs w:val="28"/>
        </w:rPr>
        <w:t xml:space="preserve">           - техника выполнения отдельных фигурок</w:t>
      </w:r>
    </w:p>
    <w:p w:rsidR="00E04C74" w:rsidRPr="006D565A" w:rsidRDefault="00E04C74" w:rsidP="00E04C74">
      <w:pPr>
        <w:rPr>
          <w:sz w:val="28"/>
          <w:szCs w:val="28"/>
        </w:rPr>
      </w:pPr>
      <w:r w:rsidRPr="006D565A">
        <w:rPr>
          <w:sz w:val="28"/>
          <w:szCs w:val="28"/>
        </w:rPr>
        <w:t xml:space="preserve">           - Жар птица</w:t>
      </w:r>
    </w:p>
    <w:p w:rsidR="00E04C74" w:rsidRPr="006D565A" w:rsidRDefault="00E04C74" w:rsidP="00E04C74">
      <w:pPr>
        <w:rPr>
          <w:sz w:val="28"/>
          <w:szCs w:val="28"/>
        </w:rPr>
      </w:pPr>
      <w:r w:rsidRPr="006D565A">
        <w:rPr>
          <w:sz w:val="28"/>
          <w:szCs w:val="28"/>
        </w:rPr>
        <w:t xml:space="preserve">           -Тюльпаны</w:t>
      </w:r>
    </w:p>
    <w:p w:rsidR="00E04C74" w:rsidRPr="006D565A" w:rsidRDefault="00E04C74" w:rsidP="00E04C74">
      <w:pPr>
        <w:rPr>
          <w:sz w:val="28"/>
          <w:szCs w:val="28"/>
        </w:rPr>
      </w:pPr>
      <w:r w:rsidRPr="006D565A">
        <w:rPr>
          <w:sz w:val="28"/>
          <w:szCs w:val="28"/>
        </w:rPr>
        <w:t xml:space="preserve">           -Три медведя</w:t>
      </w:r>
    </w:p>
    <w:p w:rsidR="00E04C74" w:rsidRPr="006D565A" w:rsidRDefault="00E04C74" w:rsidP="00E04C74">
      <w:pPr>
        <w:ind w:left="360"/>
        <w:rPr>
          <w:rStyle w:val="a7"/>
          <w:b/>
          <w:i w:val="0"/>
          <w:iCs w:val="0"/>
          <w:sz w:val="28"/>
          <w:szCs w:val="28"/>
        </w:rPr>
      </w:pPr>
      <w:r w:rsidRPr="006D565A">
        <w:rPr>
          <w:rStyle w:val="a7"/>
          <w:b/>
          <w:i w:val="0"/>
          <w:iCs w:val="0"/>
          <w:sz w:val="28"/>
          <w:szCs w:val="28"/>
        </w:rPr>
        <w:t xml:space="preserve">3.Рисунки - композиции из сухих листьев и травы (16 часов) </w:t>
      </w:r>
    </w:p>
    <w:p w:rsidR="00E04C74" w:rsidRPr="006D565A" w:rsidRDefault="00E04C74" w:rsidP="00E04C74">
      <w:pPr>
        <w:rPr>
          <w:sz w:val="28"/>
          <w:szCs w:val="28"/>
        </w:rPr>
      </w:pPr>
      <w:r w:rsidRPr="006D565A">
        <w:rPr>
          <w:sz w:val="28"/>
          <w:szCs w:val="28"/>
        </w:rPr>
        <w:t xml:space="preserve">           - Знакомство с композициями их сухих листьев</w:t>
      </w:r>
    </w:p>
    <w:p w:rsidR="00E04C74" w:rsidRPr="006D565A" w:rsidRDefault="00E04C74" w:rsidP="00E04C74">
      <w:pPr>
        <w:rPr>
          <w:sz w:val="28"/>
          <w:szCs w:val="28"/>
        </w:rPr>
      </w:pPr>
      <w:r w:rsidRPr="006D565A">
        <w:rPr>
          <w:sz w:val="28"/>
          <w:szCs w:val="28"/>
        </w:rPr>
        <w:t xml:space="preserve">          - Составление различных частей или отдельных элементов в единое целое</w:t>
      </w:r>
    </w:p>
    <w:p w:rsidR="00E04C74" w:rsidRPr="006D565A" w:rsidRDefault="00E04C74" w:rsidP="00E04C74">
      <w:pPr>
        <w:rPr>
          <w:sz w:val="28"/>
          <w:szCs w:val="28"/>
        </w:rPr>
      </w:pPr>
      <w:r w:rsidRPr="006D565A">
        <w:rPr>
          <w:sz w:val="28"/>
          <w:szCs w:val="28"/>
        </w:rPr>
        <w:lastRenderedPageBreak/>
        <w:t xml:space="preserve">          - Композиция «Полевые цветы»</w:t>
      </w:r>
    </w:p>
    <w:p w:rsidR="00E04C74" w:rsidRPr="006D565A" w:rsidRDefault="00E04C74" w:rsidP="00E04C74">
      <w:pPr>
        <w:rPr>
          <w:sz w:val="28"/>
          <w:szCs w:val="28"/>
        </w:rPr>
      </w:pPr>
      <w:r w:rsidRPr="006D565A">
        <w:rPr>
          <w:sz w:val="28"/>
          <w:szCs w:val="28"/>
        </w:rPr>
        <w:t xml:space="preserve">          - Ежики</w:t>
      </w:r>
    </w:p>
    <w:p w:rsidR="00E04C74" w:rsidRPr="006D565A" w:rsidRDefault="00E04C74" w:rsidP="00E04C74">
      <w:pPr>
        <w:rPr>
          <w:sz w:val="28"/>
          <w:szCs w:val="28"/>
        </w:rPr>
      </w:pPr>
      <w:r w:rsidRPr="006D565A">
        <w:rPr>
          <w:sz w:val="28"/>
          <w:szCs w:val="28"/>
        </w:rPr>
        <w:t xml:space="preserve">          - Розы из кленовых листьев</w:t>
      </w:r>
    </w:p>
    <w:p w:rsidR="00E04C74" w:rsidRPr="006D565A" w:rsidRDefault="00E04C74" w:rsidP="00E04C74">
      <w:pPr>
        <w:rPr>
          <w:sz w:val="28"/>
          <w:szCs w:val="28"/>
        </w:rPr>
      </w:pPr>
      <w:r w:rsidRPr="006D565A">
        <w:rPr>
          <w:sz w:val="28"/>
          <w:szCs w:val="28"/>
        </w:rPr>
        <w:t xml:space="preserve">          - Осенняя аппликация из измельченных листьев</w:t>
      </w:r>
    </w:p>
    <w:p w:rsidR="00E04C74" w:rsidRPr="006D565A" w:rsidRDefault="00E04C74" w:rsidP="00E04C74">
      <w:pPr>
        <w:rPr>
          <w:rStyle w:val="a7"/>
          <w:b/>
          <w:i w:val="0"/>
          <w:iCs w:val="0"/>
          <w:sz w:val="28"/>
          <w:szCs w:val="28"/>
        </w:rPr>
      </w:pPr>
      <w:r w:rsidRPr="006D565A">
        <w:rPr>
          <w:rStyle w:val="a7"/>
          <w:b/>
          <w:i w:val="0"/>
          <w:iCs w:val="0"/>
          <w:sz w:val="28"/>
          <w:szCs w:val="28"/>
        </w:rPr>
        <w:t xml:space="preserve">     4.Папье маше (18 часов)</w:t>
      </w:r>
    </w:p>
    <w:p w:rsidR="00E04C74" w:rsidRPr="006D565A" w:rsidRDefault="00E04C74" w:rsidP="00E04C74">
      <w:pPr>
        <w:rPr>
          <w:sz w:val="28"/>
          <w:szCs w:val="28"/>
        </w:rPr>
      </w:pPr>
      <w:r w:rsidRPr="006D565A">
        <w:rPr>
          <w:sz w:val="28"/>
          <w:szCs w:val="28"/>
        </w:rPr>
        <w:t xml:space="preserve">          - Знакомство с папье маше</w:t>
      </w:r>
    </w:p>
    <w:p w:rsidR="00E04C74" w:rsidRPr="006D565A" w:rsidRDefault="00E04C74" w:rsidP="00E04C74">
      <w:pPr>
        <w:rPr>
          <w:sz w:val="28"/>
          <w:szCs w:val="28"/>
        </w:rPr>
      </w:pPr>
      <w:r w:rsidRPr="006D565A">
        <w:rPr>
          <w:sz w:val="28"/>
          <w:szCs w:val="28"/>
        </w:rPr>
        <w:t xml:space="preserve">          - Развитие чувства композиции техники вырезывания и склеивания деталей</w:t>
      </w:r>
    </w:p>
    <w:p w:rsidR="00E04C74" w:rsidRPr="006D565A" w:rsidRDefault="00E04C74" w:rsidP="00E04C74">
      <w:pPr>
        <w:rPr>
          <w:sz w:val="28"/>
          <w:szCs w:val="28"/>
        </w:rPr>
      </w:pPr>
      <w:r w:rsidRPr="006D565A">
        <w:rPr>
          <w:sz w:val="28"/>
          <w:szCs w:val="28"/>
        </w:rPr>
        <w:t xml:space="preserve">          - Поделка «Тарелка»</w:t>
      </w:r>
    </w:p>
    <w:p w:rsidR="00E04C74" w:rsidRPr="006D565A" w:rsidRDefault="00E04C74" w:rsidP="00E04C74">
      <w:pPr>
        <w:rPr>
          <w:sz w:val="28"/>
          <w:szCs w:val="28"/>
        </w:rPr>
      </w:pPr>
      <w:r w:rsidRPr="006D565A">
        <w:rPr>
          <w:sz w:val="28"/>
          <w:szCs w:val="28"/>
        </w:rPr>
        <w:t xml:space="preserve">          - Свинка - копилка</w:t>
      </w:r>
    </w:p>
    <w:p w:rsidR="00E04C74" w:rsidRPr="006D565A" w:rsidRDefault="00E04C74" w:rsidP="00E04C74">
      <w:pPr>
        <w:rPr>
          <w:sz w:val="28"/>
          <w:szCs w:val="28"/>
        </w:rPr>
      </w:pPr>
      <w:r w:rsidRPr="006D565A">
        <w:rPr>
          <w:sz w:val="28"/>
          <w:szCs w:val="28"/>
        </w:rPr>
        <w:t xml:space="preserve">          - Лягушки</w:t>
      </w:r>
    </w:p>
    <w:p w:rsidR="00E04C74" w:rsidRPr="006D565A" w:rsidRDefault="00E04C74" w:rsidP="00E04C74">
      <w:pPr>
        <w:rPr>
          <w:sz w:val="28"/>
          <w:szCs w:val="28"/>
        </w:rPr>
      </w:pPr>
      <w:r w:rsidRPr="006D565A">
        <w:rPr>
          <w:sz w:val="28"/>
          <w:szCs w:val="28"/>
        </w:rPr>
        <w:t xml:space="preserve">          - Золотая рыбка</w:t>
      </w:r>
    </w:p>
    <w:p w:rsidR="00E04C74" w:rsidRPr="006D565A" w:rsidRDefault="00E04C74" w:rsidP="00E04C74">
      <w:pPr>
        <w:ind w:left="360"/>
        <w:rPr>
          <w:rStyle w:val="a7"/>
          <w:b/>
          <w:i w:val="0"/>
          <w:iCs w:val="0"/>
          <w:sz w:val="28"/>
          <w:szCs w:val="28"/>
        </w:rPr>
      </w:pPr>
      <w:r w:rsidRPr="006D565A">
        <w:rPr>
          <w:rStyle w:val="a7"/>
          <w:b/>
          <w:i w:val="0"/>
          <w:iCs w:val="0"/>
          <w:sz w:val="28"/>
          <w:szCs w:val="28"/>
        </w:rPr>
        <w:t>5.Поделки из бисера (26 часов)</w:t>
      </w:r>
    </w:p>
    <w:p w:rsidR="00E04C74" w:rsidRPr="006D565A" w:rsidRDefault="00E04C74" w:rsidP="00E04C74">
      <w:pPr>
        <w:rPr>
          <w:sz w:val="28"/>
          <w:szCs w:val="28"/>
        </w:rPr>
      </w:pPr>
      <w:r w:rsidRPr="006D565A">
        <w:rPr>
          <w:sz w:val="28"/>
          <w:szCs w:val="28"/>
        </w:rPr>
        <w:t xml:space="preserve">          - Знакомство с бисером</w:t>
      </w:r>
    </w:p>
    <w:p w:rsidR="00E04C74" w:rsidRPr="006D565A" w:rsidRDefault="00E04C74" w:rsidP="00E04C74">
      <w:pPr>
        <w:rPr>
          <w:sz w:val="28"/>
          <w:szCs w:val="28"/>
        </w:rPr>
      </w:pPr>
      <w:r w:rsidRPr="006D565A">
        <w:rPr>
          <w:sz w:val="28"/>
          <w:szCs w:val="28"/>
        </w:rPr>
        <w:t xml:space="preserve">          - Техника работы с бисером</w:t>
      </w:r>
    </w:p>
    <w:p w:rsidR="00E04C74" w:rsidRPr="006D565A" w:rsidRDefault="00E04C74" w:rsidP="00E04C74">
      <w:pPr>
        <w:rPr>
          <w:sz w:val="28"/>
          <w:szCs w:val="28"/>
        </w:rPr>
      </w:pPr>
      <w:r w:rsidRPr="006D565A">
        <w:rPr>
          <w:sz w:val="28"/>
          <w:szCs w:val="28"/>
        </w:rPr>
        <w:t xml:space="preserve">          - Поделка «Божья коровка»</w:t>
      </w:r>
    </w:p>
    <w:p w:rsidR="00E04C74" w:rsidRPr="006D565A" w:rsidRDefault="00E04C74" w:rsidP="00E04C74">
      <w:pPr>
        <w:rPr>
          <w:sz w:val="28"/>
          <w:szCs w:val="28"/>
        </w:rPr>
      </w:pPr>
      <w:r w:rsidRPr="006D565A">
        <w:rPr>
          <w:sz w:val="28"/>
          <w:szCs w:val="28"/>
        </w:rPr>
        <w:t xml:space="preserve">          -  Цветы из бисера</w:t>
      </w:r>
    </w:p>
    <w:p w:rsidR="00E04C74" w:rsidRPr="006D565A" w:rsidRDefault="00E04C74" w:rsidP="00E04C74">
      <w:pPr>
        <w:rPr>
          <w:sz w:val="28"/>
          <w:szCs w:val="28"/>
        </w:rPr>
      </w:pPr>
      <w:r w:rsidRPr="006D565A">
        <w:rPr>
          <w:sz w:val="28"/>
          <w:szCs w:val="28"/>
        </w:rPr>
        <w:t xml:space="preserve">          </w:t>
      </w:r>
      <w:proofErr w:type="gramStart"/>
      <w:r w:rsidRPr="006D565A">
        <w:rPr>
          <w:sz w:val="28"/>
          <w:szCs w:val="28"/>
        </w:rPr>
        <w:t>-  «</w:t>
      </w:r>
      <w:proofErr w:type="gramEnd"/>
      <w:r w:rsidRPr="006D565A">
        <w:rPr>
          <w:sz w:val="28"/>
          <w:szCs w:val="28"/>
        </w:rPr>
        <w:t>Ёлочная игрушка»</w:t>
      </w:r>
    </w:p>
    <w:p w:rsidR="00E04C74" w:rsidRPr="006D565A" w:rsidRDefault="00E04C74" w:rsidP="00E04C74">
      <w:pPr>
        <w:rPr>
          <w:sz w:val="28"/>
          <w:szCs w:val="28"/>
        </w:rPr>
      </w:pPr>
      <w:r w:rsidRPr="006D565A">
        <w:rPr>
          <w:sz w:val="28"/>
          <w:szCs w:val="28"/>
        </w:rPr>
        <w:t xml:space="preserve">          -  Браслет из бисера</w:t>
      </w:r>
    </w:p>
    <w:p w:rsidR="00E04C74" w:rsidRPr="006D565A" w:rsidRDefault="00E04C74" w:rsidP="00E04C74">
      <w:pPr>
        <w:rPr>
          <w:sz w:val="28"/>
          <w:szCs w:val="28"/>
        </w:rPr>
      </w:pPr>
      <w:r w:rsidRPr="006D565A">
        <w:rPr>
          <w:sz w:val="28"/>
          <w:szCs w:val="28"/>
        </w:rPr>
        <w:t xml:space="preserve">          - Ящерица</w:t>
      </w:r>
    </w:p>
    <w:p w:rsidR="00E04C74" w:rsidRPr="006D565A" w:rsidRDefault="00E04C74" w:rsidP="00E04C74">
      <w:pPr>
        <w:rPr>
          <w:rStyle w:val="a7"/>
          <w:i w:val="0"/>
          <w:iCs w:val="0"/>
          <w:sz w:val="28"/>
          <w:szCs w:val="28"/>
        </w:rPr>
      </w:pPr>
      <w:r w:rsidRPr="006D565A">
        <w:rPr>
          <w:sz w:val="28"/>
          <w:szCs w:val="28"/>
        </w:rPr>
        <w:t xml:space="preserve">          - Брелок из бисера</w:t>
      </w:r>
    </w:p>
    <w:p w:rsidR="00E04C74" w:rsidRPr="006D565A" w:rsidRDefault="00E04C74" w:rsidP="00E04C74">
      <w:pPr>
        <w:ind w:left="360"/>
        <w:rPr>
          <w:rStyle w:val="a7"/>
          <w:b/>
          <w:i w:val="0"/>
          <w:iCs w:val="0"/>
          <w:sz w:val="28"/>
          <w:szCs w:val="28"/>
        </w:rPr>
      </w:pPr>
      <w:r w:rsidRPr="006D565A">
        <w:rPr>
          <w:rStyle w:val="a7"/>
          <w:b/>
          <w:i w:val="0"/>
          <w:iCs w:val="0"/>
          <w:sz w:val="28"/>
          <w:szCs w:val="28"/>
        </w:rPr>
        <w:t>6.Поделки из солёного теста (30 часов)</w:t>
      </w:r>
    </w:p>
    <w:p w:rsidR="00E04C74" w:rsidRPr="006D565A" w:rsidRDefault="00E04C74" w:rsidP="00E04C74">
      <w:pPr>
        <w:rPr>
          <w:sz w:val="28"/>
          <w:szCs w:val="28"/>
        </w:rPr>
      </w:pPr>
      <w:r w:rsidRPr="006D565A">
        <w:rPr>
          <w:sz w:val="28"/>
          <w:szCs w:val="28"/>
        </w:rPr>
        <w:t xml:space="preserve">          - Знакомство с поделками из соленого теста</w:t>
      </w:r>
    </w:p>
    <w:p w:rsidR="00F7394E" w:rsidRDefault="00E04C74" w:rsidP="00E04C74">
      <w:pPr>
        <w:rPr>
          <w:sz w:val="28"/>
          <w:szCs w:val="28"/>
        </w:rPr>
      </w:pPr>
      <w:r w:rsidRPr="006D565A">
        <w:rPr>
          <w:sz w:val="28"/>
          <w:szCs w:val="28"/>
        </w:rPr>
        <w:t xml:space="preserve">          - Лепка простых фигур </w:t>
      </w:r>
    </w:p>
    <w:p w:rsidR="00E04C74" w:rsidRPr="006D565A" w:rsidRDefault="00F7394E" w:rsidP="00E04C74">
      <w:pPr>
        <w:rPr>
          <w:sz w:val="28"/>
          <w:szCs w:val="28"/>
        </w:rPr>
      </w:pPr>
      <w:r>
        <w:rPr>
          <w:sz w:val="28"/>
          <w:szCs w:val="28"/>
        </w:rPr>
        <w:t xml:space="preserve">            -</w:t>
      </w:r>
      <w:r w:rsidR="00E04C74" w:rsidRPr="006D565A">
        <w:rPr>
          <w:sz w:val="28"/>
          <w:szCs w:val="28"/>
        </w:rPr>
        <w:t xml:space="preserve">Игрушка из соленого теста «Кролик» </w:t>
      </w:r>
    </w:p>
    <w:p w:rsidR="00E04C74" w:rsidRPr="006D565A" w:rsidRDefault="00E04C74" w:rsidP="00E04C74">
      <w:pPr>
        <w:rPr>
          <w:sz w:val="28"/>
          <w:szCs w:val="28"/>
        </w:rPr>
      </w:pPr>
      <w:r w:rsidRPr="006D565A">
        <w:rPr>
          <w:sz w:val="28"/>
          <w:szCs w:val="28"/>
        </w:rPr>
        <w:t xml:space="preserve">          -  Цветы в корзине</w:t>
      </w:r>
    </w:p>
    <w:p w:rsidR="00E04C74" w:rsidRPr="006D565A" w:rsidRDefault="00E04C74" w:rsidP="00E04C74">
      <w:pPr>
        <w:rPr>
          <w:sz w:val="28"/>
          <w:szCs w:val="28"/>
        </w:rPr>
      </w:pPr>
      <w:r w:rsidRPr="006D565A">
        <w:rPr>
          <w:sz w:val="28"/>
          <w:szCs w:val="28"/>
        </w:rPr>
        <w:t xml:space="preserve">          - Черепаха</w:t>
      </w:r>
    </w:p>
    <w:p w:rsidR="00E04C74" w:rsidRPr="006D565A" w:rsidRDefault="00E04C74" w:rsidP="00E04C74">
      <w:pPr>
        <w:rPr>
          <w:sz w:val="28"/>
          <w:szCs w:val="28"/>
        </w:rPr>
      </w:pPr>
      <w:r w:rsidRPr="006D565A">
        <w:rPr>
          <w:sz w:val="28"/>
          <w:szCs w:val="28"/>
        </w:rPr>
        <w:t xml:space="preserve">          - Бабочка</w:t>
      </w:r>
    </w:p>
    <w:p w:rsidR="00E04C74" w:rsidRPr="006D565A" w:rsidRDefault="00E04C74" w:rsidP="00E04C74">
      <w:pPr>
        <w:rPr>
          <w:sz w:val="28"/>
          <w:szCs w:val="28"/>
        </w:rPr>
      </w:pPr>
      <w:r w:rsidRPr="006D565A">
        <w:rPr>
          <w:sz w:val="28"/>
          <w:szCs w:val="28"/>
        </w:rPr>
        <w:t xml:space="preserve">          - Тюлень</w:t>
      </w:r>
    </w:p>
    <w:p w:rsidR="00E04C74" w:rsidRPr="006D565A" w:rsidRDefault="00E04C74" w:rsidP="00E04C74">
      <w:pPr>
        <w:rPr>
          <w:sz w:val="28"/>
          <w:szCs w:val="28"/>
        </w:rPr>
      </w:pPr>
      <w:r w:rsidRPr="006D565A">
        <w:rPr>
          <w:sz w:val="28"/>
          <w:szCs w:val="28"/>
        </w:rPr>
        <w:t xml:space="preserve">          - Снеговики</w:t>
      </w:r>
    </w:p>
    <w:p w:rsidR="00E04C74" w:rsidRPr="006D565A" w:rsidRDefault="00E04C74" w:rsidP="00E04C74">
      <w:pPr>
        <w:rPr>
          <w:rStyle w:val="a7"/>
          <w:i w:val="0"/>
          <w:iCs w:val="0"/>
          <w:sz w:val="28"/>
          <w:szCs w:val="28"/>
        </w:rPr>
      </w:pPr>
      <w:r w:rsidRPr="006D565A">
        <w:rPr>
          <w:sz w:val="28"/>
          <w:szCs w:val="28"/>
        </w:rPr>
        <w:t xml:space="preserve">          - Осьминог</w:t>
      </w:r>
    </w:p>
    <w:p w:rsidR="00E04C74" w:rsidRPr="006D565A" w:rsidRDefault="00E04C74" w:rsidP="00E04C74">
      <w:pPr>
        <w:ind w:left="360"/>
        <w:rPr>
          <w:rStyle w:val="a7"/>
          <w:b/>
          <w:i w:val="0"/>
          <w:iCs w:val="0"/>
          <w:sz w:val="28"/>
          <w:szCs w:val="28"/>
        </w:rPr>
      </w:pPr>
      <w:r w:rsidRPr="006D565A">
        <w:rPr>
          <w:rStyle w:val="a7"/>
          <w:b/>
          <w:i w:val="0"/>
          <w:iCs w:val="0"/>
          <w:sz w:val="28"/>
          <w:szCs w:val="28"/>
        </w:rPr>
        <w:t>7.Торцевание (28 часов)</w:t>
      </w:r>
    </w:p>
    <w:p w:rsidR="00E04C74" w:rsidRPr="006D565A" w:rsidRDefault="00E04C74" w:rsidP="00E04C74">
      <w:pPr>
        <w:rPr>
          <w:sz w:val="28"/>
          <w:szCs w:val="28"/>
        </w:rPr>
      </w:pPr>
      <w:r w:rsidRPr="006D565A">
        <w:rPr>
          <w:sz w:val="28"/>
          <w:szCs w:val="28"/>
        </w:rPr>
        <w:t xml:space="preserve">          - Знакомство с торцеванием</w:t>
      </w:r>
    </w:p>
    <w:p w:rsidR="00E04C74" w:rsidRPr="006D565A" w:rsidRDefault="00E04C74" w:rsidP="00E04C74">
      <w:pPr>
        <w:rPr>
          <w:sz w:val="28"/>
          <w:szCs w:val="28"/>
        </w:rPr>
      </w:pPr>
      <w:r w:rsidRPr="006D565A">
        <w:rPr>
          <w:sz w:val="28"/>
          <w:szCs w:val="28"/>
        </w:rPr>
        <w:t xml:space="preserve">          - Создание поделок методом торцевания</w:t>
      </w:r>
    </w:p>
    <w:p w:rsidR="00E04C74" w:rsidRPr="006D565A" w:rsidRDefault="00E04C74" w:rsidP="00E04C74">
      <w:pPr>
        <w:rPr>
          <w:sz w:val="28"/>
          <w:szCs w:val="28"/>
        </w:rPr>
      </w:pPr>
      <w:r w:rsidRPr="006D565A">
        <w:rPr>
          <w:sz w:val="28"/>
          <w:szCs w:val="28"/>
        </w:rPr>
        <w:t xml:space="preserve">          -  Цветы «Подснежники»</w:t>
      </w:r>
    </w:p>
    <w:p w:rsidR="00E04C74" w:rsidRPr="006D565A" w:rsidRDefault="00E04C74" w:rsidP="00E04C74">
      <w:pPr>
        <w:rPr>
          <w:sz w:val="28"/>
          <w:szCs w:val="28"/>
        </w:rPr>
      </w:pPr>
      <w:r w:rsidRPr="006D565A">
        <w:rPr>
          <w:sz w:val="28"/>
          <w:szCs w:val="28"/>
        </w:rPr>
        <w:t xml:space="preserve">            - Цыпленок</w:t>
      </w:r>
    </w:p>
    <w:p w:rsidR="00E04C74" w:rsidRPr="006D565A" w:rsidRDefault="00E04C74" w:rsidP="00E04C74">
      <w:pPr>
        <w:rPr>
          <w:sz w:val="28"/>
          <w:szCs w:val="28"/>
        </w:rPr>
      </w:pPr>
      <w:r w:rsidRPr="006D565A">
        <w:rPr>
          <w:sz w:val="28"/>
          <w:szCs w:val="28"/>
        </w:rPr>
        <w:t xml:space="preserve">            - Берёза</w:t>
      </w:r>
    </w:p>
    <w:p w:rsidR="00E04C74" w:rsidRPr="006D565A" w:rsidRDefault="00E04C74" w:rsidP="00E04C74">
      <w:pPr>
        <w:rPr>
          <w:sz w:val="28"/>
          <w:szCs w:val="28"/>
        </w:rPr>
      </w:pPr>
      <w:r w:rsidRPr="006D565A">
        <w:rPr>
          <w:sz w:val="28"/>
          <w:szCs w:val="28"/>
        </w:rPr>
        <w:t xml:space="preserve">            - Птица «Скворец»</w:t>
      </w:r>
    </w:p>
    <w:p w:rsidR="00E04C74" w:rsidRPr="006D565A" w:rsidRDefault="00E04C74" w:rsidP="00E04C74">
      <w:pPr>
        <w:rPr>
          <w:sz w:val="28"/>
          <w:szCs w:val="28"/>
        </w:rPr>
      </w:pPr>
      <w:r w:rsidRPr="006D565A">
        <w:rPr>
          <w:sz w:val="28"/>
          <w:szCs w:val="28"/>
        </w:rPr>
        <w:t xml:space="preserve">            - Композиция «Аквариум»</w:t>
      </w:r>
    </w:p>
    <w:p w:rsidR="00E04C74" w:rsidRPr="006D565A" w:rsidRDefault="00E04C74" w:rsidP="00E04C74">
      <w:pPr>
        <w:rPr>
          <w:sz w:val="28"/>
          <w:szCs w:val="28"/>
        </w:rPr>
      </w:pPr>
      <w:r w:rsidRPr="006D565A">
        <w:rPr>
          <w:sz w:val="28"/>
          <w:szCs w:val="28"/>
        </w:rPr>
        <w:t xml:space="preserve">            - Композиция «Весенний лес»</w:t>
      </w:r>
    </w:p>
    <w:p w:rsidR="00E04C74" w:rsidRPr="006D565A" w:rsidRDefault="00E04C74" w:rsidP="00E04C74">
      <w:pPr>
        <w:rPr>
          <w:sz w:val="28"/>
          <w:szCs w:val="28"/>
        </w:rPr>
      </w:pPr>
      <w:r w:rsidRPr="006D565A">
        <w:rPr>
          <w:sz w:val="28"/>
          <w:szCs w:val="28"/>
        </w:rPr>
        <w:t xml:space="preserve">            - Композиция «Лилии»</w:t>
      </w:r>
    </w:p>
    <w:p w:rsidR="00E04C74" w:rsidRPr="006D565A" w:rsidRDefault="00E04C74" w:rsidP="00E04C74">
      <w:pPr>
        <w:rPr>
          <w:rStyle w:val="a7"/>
          <w:b/>
          <w:i w:val="0"/>
          <w:iCs w:val="0"/>
          <w:sz w:val="28"/>
          <w:szCs w:val="28"/>
        </w:rPr>
      </w:pPr>
      <w:r w:rsidRPr="006D565A">
        <w:rPr>
          <w:rStyle w:val="a7"/>
          <w:b/>
          <w:i w:val="0"/>
          <w:iCs w:val="0"/>
          <w:sz w:val="28"/>
          <w:szCs w:val="28"/>
        </w:rPr>
        <w:t xml:space="preserve">       8.Квиллинг (12 часов)</w:t>
      </w:r>
    </w:p>
    <w:p w:rsidR="00E04C74" w:rsidRPr="006D565A" w:rsidRDefault="00E04C74" w:rsidP="00E04C74">
      <w:pPr>
        <w:rPr>
          <w:sz w:val="28"/>
          <w:szCs w:val="28"/>
        </w:rPr>
      </w:pPr>
      <w:r w:rsidRPr="006D565A">
        <w:rPr>
          <w:sz w:val="28"/>
          <w:szCs w:val="28"/>
        </w:rPr>
        <w:t xml:space="preserve">            - Знакомство с </w:t>
      </w:r>
      <w:proofErr w:type="spellStart"/>
      <w:r w:rsidRPr="006D565A">
        <w:rPr>
          <w:sz w:val="28"/>
          <w:szCs w:val="28"/>
        </w:rPr>
        <w:t>квиллингом</w:t>
      </w:r>
      <w:proofErr w:type="spellEnd"/>
    </w:p>
    <w:p w:rsidR="00E04C74" w:rsidRPr="006D565A" w:rsidRDefault="00E04C74" w:rsidP="00E04C74">
      <w:pPr>
        <w:rPr>
          <w:sz w:val="28"/>
          <w:szCs w:val="28"/>
        </w:rPr>
      </w:pPr>
      <w:r w:rsidRPr="006D565A">
        <w:rPr>
          <w:sz w:val="28"/>
          <w:szCs w:val="28"/>
        </w:rPr>
        <w:t xml:space="preserve">            - Работа с мелкими предметами выкладывания орнамента на плоскости </w:t>
      </w:r>
    </w:p>
    <w:p w:rsidR="00E04C74" w:rsidRPr="006D565A" w:rsidRDefault="00E04C74" w:rsidP="00E04C74">
      <w:pPr>
        <w:rPr>
          <w:sz w:val="28"/>
          <w:szCs w:val="28"/>
        </w:rPr>
      </w:pPr>
      <w:r w:rsidRPr="006D565A">
        <w:rPr>
          <w:sz w:val="28"/>
          <w:szCs w:val="28"/>
        </w:rPr>
        <w:t xml:space="preserve">            - Рыба</w:t>
      </w:r>
    </w:p>
    <w:p w:rsidR="00E04C74" w:rsidRPr="006D565A" w:rsidRDefault="00E04C74" w:rsidP="00E04C74">
      <w:pPr>
        <w:rPr>
          <w:sz w:val="28"/>
          <w:szCs w:val="28"/>
        </w:rPr>
      </w:pPr>
      <w:r w:rsidRPr="006D565A">
        <w:rPr>
          <w:sz w:val="28"/>
          <w:szCs w:val="28"/>
        </w:rPr>
        <w:lastRenderedPageBreak/>
        <w:t xml:space="preserve">            - Бабочка</w:t>
      </w:r>
    </w:p>
    <w:p w:rsidR="00E04C74" w:rsidRPr="006D565A" w:rsidRDefault="00E04C74" w:rsidP="00E04C74">
      <w:pPr>
        <w:rPr>
          <w:rStyle w:val="a7"/>
          <w:i w:val="0"/>
          <w:iCs w:val="0"/>
          <w:sz w:val="28"/>
          <w:szCs w:val="28"/>
        </w:rPr>
      </w:pPr>
      <w:r w:rsidRPr="006D565A">
        <w:rPr>
          <w:sz w:val="28"/>
          <w:szCs w:val="28"/>
        </w:rPr>
        <w:t xml:space="preserve">            - Панда</w:t>
      </w:r>
    </w:p>
    <w:p w:rsidR="00864BB4" w:rsidRPr="006D565A" w:rsidRDefault="00E04C74" w:rsidP="00E04C74">
      <w:pPr>
        <w:rPr>
          <w:b/>
          <w:sz w:val="28"/>
          <w:szCs w:val="28"/>
        </w:rPr>
      </w:pPr>
      <w:r w:rsidRPr="006D565A">
        <w:rPr>
          <w:rStyle w:val="a7"/>
          <w:b/>
          <w:i w:val="0"/>
          <w:iCs w:val="0"/>
          <w:sz w:val="28"/>
          <w:szCs w:val="28"/>
        </w:rPr>
        <w:t xml:space="preserve">       9.</w:t>
      </w:r>
      <w:r w:rsidRPr="006D565A">
        <w:rPr>
          <w:b/>
          <w:sz w:val="28"/>
          <w:szCs w:val="28"/>
        </w:rPr>
        <w:t>Экскурсия. Индивидуальная работа (4 часа)</w:t>
      </w:r>
    </w:p>
    <w:p w:rsidR="00E04C74" w:rsidRPr="006D565A" w:rsidRDefault="00E04C74" w:rsidP="00E04C74">
      <w:pPr>
        <w:rPr>
          <w:b/>
          <w:bCs/>
          <w:sz w:val="28"/>
          <w:szCs w:val="28"/>
        </w:rPr>
      </w:pPr>
    </w:p>
    <w:p w:rsidR="00C64791" w:rsidRPr="006D565A" w:rsidRDefault="00E474D4" w:rsidP="00C64791">
      <w:pPr>
        <w:spacing w:line="270" w:lineRule="atLeast"/>
        <w:ind w:left="1570" w:right="568"/>
        <w:jc w:val="center"/>
        <w:rPr>
          <w:b/>
          <w:bCs/>
          <w:color w:val="000000"/>
          <w:sz w:val="28"/>
          <w:szCs w:val="28"/>
        </w:rPr>
      </w:pPr>
      <w:r>
        <w:rPr>
          <w:b/>
          <w:bCs/>
          <w:color w:val="000000"/>
          <w:sz w:val="28"/>
          <w:szCs w:val="28"/>
        </w:rPr>
        <w:t xml:space="preserve">2.2 .3 </w:t>
      </w:r>
      <w:r w:rsidR="00C64791" w:rsidRPr="006D565A">
        <w:rPr>
          <w:b/>
          <w:bCs/>
          <w:color w:val="000000"/>
          <w:sz w:val="28"/>
          <w:szCs w:val="28"/>
        </w:rPr>
        <w:t>II-</w:t>
      </w:r>
      <w:proofErr w:type="spellStart"/>
      <w:r w:rsidR="00C64791" w:rsidRPr="006D565A">
        <w:rPr>
          <w:b/>
          <w:bCs/>
          <w:color w:val="000000"/>
          <w:sz w:val="28"/>
          <w:szCs w:val="28"/>
        </w:rPr>
        <w:t>го</w:t>
      </w:r>
      <w:proofErr w:type="spellEnd"/>
      <w:r w:rsidR="00C64791" w:rsidRPr="006D565A">
        <w:rPr>
          <w:b/>
          <w:bCs/>
          <w:color w:val="000000"/>
          <w:sz w:val="28"/>
          <w:szCs w:val="28"/>
        </w:rPr>
        <w:t xml:space="preserve"> года обучения воспитанник должен знать:</w:t>
      </w:r>
    </w:p>
    <w:p w:rsidR="00C64791" w:rsidRPr="006D565A" w:rsidRDefault="00C64791" w:rsidP="00C64791">
      <w:pPr>
        <w:numPr>
          <w:ilvl w:val="0"/>
          <w:numId w:val="14"/>
        </w:numPr>
        <w:suppressAutoHyphens/>
        <w:spacing w:line="270" w:lineRule="atLeast"/>
        <w:ind w:right="568"/>
        <w:rPr>
          <w:color w:val="000000"/>
          <w:sz w:val="28"/>
          <w:szCs w:val="28"/>
        </w:rPr>
      </w:pPr>
      <w:r w:rsidRPr="006D565A">
        <w:rPr>
          <w:color w:val="000000"/>
          <w:sz w:val="28"/>
          <w:szCs w:val="28"/>
        </w:rPr>
        <w:t>Способы обработки природных материалов.</w:t>
      </w:r>
    </w:p>
    <w:p w:rsidR="00C64791" w:rsidRPr="006D565A" w:rsidRDefault="00C64791" w:rsidP="00C64791">
      <w:pPr>
        <w:numPr>
          <w:ilvl w:val="0"/>
          <w:numId w:val="14"/>
        </w:numPr>
        <w:suppressAutoHyphens/>
        <w:spacing w:line="270" w:lineRule="atLeast"/>
        <w:ind w:right="568"/>
        <w:rPr>
          <w:color w:val="000000"/>
          <w:sz w:val="28"/>
          <w:szCs w:val="28"/>
        </w:rPr>
      </w:pPr>
      <w:r w:rsidRPr="006D565A">
        <w:rPr>
          <w:color w:val="000000"/>
          <w:sz w:val="28"/>
          <w:szCs w:val="28"/>
        </w:rPr>
        <w:t>Материалы для изготовления аппликаций.</w:t>
      </w:r>
    </w:p>
    <w:p w:rsidR="00C64791" w:rsidRPr="006D565A" w:rsidRDefault="00C64791" w:rsidP="00C64791">
      <w:pPr>
        <w:pStyle w:val="a9"/>
        <w:numPr>
          <w:ilvl w:val="0"/>
          <w:numId w:val="14"/>
        </w:numPr>
        <w:suppressAutoHyphens/>
        <w:spacing w:line="270" w:lineRule="atLeast"/>
        <w:ind w:right="568"/>
        <w:rPr>
          <w:color w:val="000000"/>
          <w:sz w:val="28"/>
          <w:szCs w:val="28"/>
        </w:rPr>
      </w:pPr>
      <w:r w:rsidRPr="006D565A">
        <w:rPr>
          <w:color w:val="000000"/>
          <w:sz w:val="28"/>
          <w:szCs w:val="28"/>
        </w:rPr>
        <w:t>Чем отличается предметная, сюжетная, декоративная аппликации.</w:t>
      </w:r>
    </w:p>
    <w:p w:rsidR="00C64791" w:rsidRPr="006D565A" w:rsidRDefault="00C64791" w:rsidP="00C64791">
      <w:pPr>
        <w:numPr>
          <w:ilvl w:val="0"/>
          <w:numId w:val="14"/>
        </w:numPr>
        <w:suppressAutoHyphens/>
        <w:spacing w:line="270" w:lineRule="atLeast"/>
        <w:ind w:right="568"/>
        <w:rPr>
          <w:color w:val="000000"/>
          <w:sz w:val="28"/>
          <w:szCs w:val="28"/>
        </w:rPr>
      </w:pPr>
      <w:r w:rsidRPr="006D565A">
        <w:rPr>
          <w:color w:val="000000"/>
          <w:sz w:val="28"/>
          <w:szCs w:val="28"/>
        </w:rPr>
        <w:t>Самые распространенные сухоцветы.</w:t>
      </w:r>
    </w:p>
    <w:p w:rsidR="00C64791" w:rsidRPr="006D565A" w:rsidRDefault="00C64791" w:rsidP="00C64791">
      <w:pPr>
        <w:numPr>
          <w:ilvl w:val="0"/>
          <w:numId w:val="14"/>
        </w:numPr>
        <w:suppressAutoHyphens/>
        <w:spacing w:line="270" w:lineRule="atLeast"/>
        <w:ind w:right="568"/>
        <w:rPr>
          <w:color w:val="000000"/>
          <w:sz w:val="28"/>
          <w:szCs w:val="28"/>
        </w:rPr>
      </w:pPr>
      <w:r w:rsidRPr="006D565A">
        <w:rPr>
          <w:color w:val="000000"/>
          <w:sz w:val="28"/>
          <w:szCs w:val="28"/>
        </w:rPr>
        <w:t xml:space="preserve">Технологию построения композиций </w:t>
      </w:r>
      <w:proofErr w:type="spellStart"/>
      <w:r w:rsidRPr="006D565A">
        <w:rPr>
          <w:color w:val="000000"/>
          <w:sz w:val="28"/>
          <w:szCs w:val="28"/>
        </w:rPr>
        <w:t>квиллинга</w:t>
      </w:r>
      <w:proofErr w:type="spellEnd"/>
      <w:r w:rsidRPr="006D565A">
        <w:rPr>
          <w:color w:val="000000"/>
          <w:sz w:val="28"/>
          <w:szCs w:val="28"/>
        </w:rPr>
        <w:t>.</w:t>
      </w:r>
    </w:p>
    <w:p w:rsidR="00C64791" w:rsidRPr="006D565A" w:rsidRDefault="00C64791" w:rsidP="00C64791">
      <w:pPr>
        <w:numPr>
          <w:ilvl w:val="0"/>
          <w:numId w:val="14"/>
        </w:numPr>
        <w:suppressAutoHyphens/>
        <w:spacing w:line="270" w:lineRule="atLeast"/>
        <w:ind w:right="568"/>
        <w:rPr>
          <w:color w:val="000000"/>
          <w:sz w:val="28"/>
          <w:szCs w:val="28"/>
        </w:rPr>
      </w:pPr>
      <w:r w:rsidRPr="006D565A">
        <w:rPr>
          <w:color w:val="000000"/>
          <w:sz w:val="28"/>
          <w:szCs w:val="28"/>
        </w:rPr>
        <w:t>Технику безопасности при работе.</w:t>
      </w:r>
    </w:p>
    <w:p w:rsidR="00E04C74" w:rsidRPr="006D565A" w:rsidRDefault="00E04C74" w:rsidP="00E04C74">
      <w:pPr>
        <w:spacing w:line="270" w:lineRule="atLeast"/>
        <w:ind w:right="568"/>
        <w:rPr>
          <w:b/>
          <w:bCs/>
          <w:color w:val="000000"/>
          <w:sz w:val="28"/>
          <w:szCs w:val="28"/>
        </w:rPr>
      </w:pPr>
    </w:p>
    <w:p w:rsidR="001121B7" w:rsidRPr="006D565A" w:rsidRDefault="001121B7" w:rsidP="0056468F">
      <w:pPr>
        <w:spacing w:line="270" w:lineRule="atLeast"/>
        <w:ind w:left="1570" w:right="568"/>
        <w:jc w:val="center"/>
        <w:rPr>
          <w:b/>
          <w:bCs/>
          <w:color w:val="000000"/>
          <w:sz w:val="28"/>
          <w:szCs w:val="28"/>
        </w:rPr>
      </w:pPr>
    </w:p>
    <w:p w:rsidR="001121B7" w:rsidRPr="006D565A" w:rsidRDefault="001121B7" w:rsidP="0056468F">
      <w:pPr>
        <w:spacing w:line="270" w:lineRule="atLeast"/>
        <w:ind w:left="1570" w:right="568"/>
        <w:jc w:val="center"/>
        <w:rPr>
          <w:b/>
          <w:bCs/>
          <w:color w:val="000000"/>
          <w:sz w:val="28"/>
          <w:szCs w:val="28"/>
        </w:rPr>
      </w:pPr>
      <w:r w:rsidRPr="006D565A">
        <w:rPr>
          <w:b/>
          <w:bCs/>
          <w:color w:val="000000"/>
          <w:sz w:val="28"/>
          <w:szCs w:val="28"/>
        </w:rPr>
        <w:t>II-</w:t>
      </w:r>
      <w:proofErr w:type="spellStart"/>
      <w:r w:rsidRPr="006D565A">
        <w:rPr>
          <w:b/>
          <w:bCs/>
          <w:color w:val="000000"/>
          <w:sz w:val="28"/>
          <w:szCs w:val="28"/>
        </w:rPr>
        <w:t>го</w:t>
      </w:r>
      <w:proofErr w:type="spellEnd"/>
      <w:r w:rsidRPr="006D565A">
        <w:rPr>
          <w:b/>
          <w:bCs/>
          <w:color w:val="000000"/>
          <w:sz w:val="28"/>
          <w:szCs w:val="28"/>
        </w:rPr>
        <w:t xml:space="preserve"> года обучения</w:t>
      </w:r>
      <w:r w:rsidR="00C64791" w:rsidRPr="006D565A">
        <w:rPr>
          <w:b/>
          <w:bCs/>
          <w:color w:val="000000"/>
          <w:sz w:val="28"/>
          <w:szCs w:val="28"/>
        </w:rPr>
        <w:t xml:space="preserve"> воспитанник должен уметь</w:t>
      </w:r>
      <w:r w:rsidRPr="006D565A">
        <w:rPr>
          <w:b/>
          <w:bCs/>
          <w:color w:val="000000"/>
          <w:sz w:val="28"/>
          <w:szCs w:val="28"/>
        </w:rPr>
        <w:t>:</w:t>
      </w:r>
    </w:p>
    <w:p w:rsidR="001121B7" w:rsidRPr="006D565A" w:rsidRDefault="001121B7" w:rsidP="0056468F">
      <w:pPr>
        <w:pStyle w:val="1"/>
        <w:numPr>
          <w:ilvl w:val="0"/>
          <w:numId w:val="12"/>
        </w:numPr>
        <w:spacing w:after="0" w:line="270" w:lineRule="atLeast"/>
        <w:ind w:right="568" w:firstLine="0"/>
        <w:rPr>
          <w:rFonts w:ascii="Times New Roman" w:hAnsi="Times New Roman"/>
          <w:sz w:val="28"/>
          <w:szCs w:val="28"/>
        </w:rPr>
      </w:pPr>
      <w:r w:rsidRPr="006D565A">
        <w:rPr>
          <w:rFonts w:ascii="Times New Roman" w:hAnsi="Times New Roman"/>
          <w:sz w:val="28"/>
          <w:szCs w:val="28"/>
        </w:rPr>
        <w:t>Собирать и обрабатывать природные материалы.</w:t>
      </w:r>
    </w:p>
    <w:p w:rsidR="001121B7" w:rsidRPr="006D565A" w:rsidRDefault="001121B7" w:rsidP="0056468F">
      <w:pPr>
        <w:pStyle w:val="1"/>
        <w:numPr>
          <w:ilvl w:val="0"/>
          <w:numId w:val="12"/>
        </w:numPr>
        <w:spacing w:after="0" w:line="270" w:lineRule="atLeast"/>
        <w:ind w:right="568" w:firstLine="0"/>
        <w:rPr>
          <w:rFonts w:ascii="Times New Roman" w:hAnsi="Times New Roman"/>
          <w:sz w:val="28"/>
          <w:szCs w:val="28"/>
        </w:rPr>
      </w:pPr>
      <w:r w:rsidRPr="006D565A">
        <w:rPr>
          <w:rFonts w:ascii="Times New Roman" w:hAnsi="Times New Roman"/>
          <w:sz w:val="28"/>
          <w:szCs w:val="28"/>
        </w:rPr>
        <w:t>Растения сушить способом – сушка под прессом, сушка утюгом.</w:t>
      </w:r>
    </w:p>
    <w:p w:rsidR="001121B7" w:rsidRPr="006D565A" w:rsidRDefault="001121B7" w:rsidP="0056468F">
      <w:pPr>
        <w:pStyle w:val="1"/>
        <w:numPr>
          <w:ilvl w:val="0"/>
          <w:numId w:val="12"/>
        </w:numPr>
        <w:spacing w:after="0" w:line="270" w:lineRule="atLeast"/>
        <w:ind w:right="568" w:firstLine="0"/>
        <w:rPr>
          <w:rFonts w:ascii="Times New Roman" w:hAnsi="Times New Roman"/>
          <w:color w:val="000000"/>
          <w:sz w:val="28"/>
          <w:szCs w:val="28"/>
        </w:rPr>
      </w:pPr>
      <w:r w:rsidRPr="006D565A">
        <w:rPr>
          <w:rFonts w:ascii="Times New Roman" w:hAnsi="Times New Roman"/>
          <w:sz w:val="28"/>
          <w:szCs w:val="28"/>
        </w:rPr>
        <w:t>Самостоятельно подбирать природный материал для аппликации.</w:t>
      </w:r>
    </w:p>
    <w:p w:rsidR="001121B7" w:rsidRPr="006D565A" w:rsidRDefault="001121B7" w:rsidP="0056468F">
      <w:pPr>
        <w:pStyle w:val="1"/>
        <w:numPr>
          <w:ilvl w:val="0"/>
          <w:numId w:val="12"/>
        </w:numPr>
        <w:spacing w:after="0" w:line="270" w:lineRule="atLeast"/>
        <w:ind w:right="568" w:firstLine="0"/>
        <w:rPr>
          <w:rFonts w:ascii="Times New Roman" w:hAnsi="Times New Roman"/>
          <w:sz w:val="28"/>
          <w:szCs w:val="28"/>
        </w:rPr>
      </w:pPr>
      <w:r w:rsidRPr="006D565A">
        <w:rPr>
          <w:rFonts w:ascii="Times New Roman" w:hAnsi="Times New Roman"/>
          <w:sz w:val="28"/>
          <w:szCs w:val="28"/>
        </w:rPr>
        <w:t>Давать характеристику сухоцветам.</w:t>
      </w:r>
    </w:p>
    <w:p w:rsidR="001121B7" w:rsidRPr="006D565A" w:rsidRDefault="001121B7" w:rsidP="0056468F">
      <w:pPr>
        <w:pStyle w:val="1"/>
        <w:numPr>
          <w:ilvl w:val="0"/>
          <w:numId w:val="12"/>
        </w:numPr>
        <w:spacing w:after="0" w:line="270" w:lineRule="atLeast"/>
        <w:ind w:right="568" w:firstLine="0"/>
        <w:rPr>
          <w:rFonts w:ascii="Times New Roman" w:hAnsi="Times New Roman"/>
          <w:sz w:val="28"/>
          <w:szCs w:val="28"/>
        </w:rPr>
      </w:pPr>
      <w:r w:rsidRPr="006D565A">
        <w:rPr>
          <w:rFonts w:ascii="Times New Roman" w:hAnsi="Times New Roman"/>
          <w:sz w:val="28"/>
          <w:szCs w:val="28"/>
        </w:rPr>
        <w:t>Соблюдать технологию построения композиций.</w:t>
      </w:r>
    </w:p>
    <w:p w:rsidR="001121B7" w:rsidRPr="006D565A" w:rsidRDefault="001121B7" w:rsidP="0056468F">
      <w:pPr>
        <w:pStyle w:val="1"/>
        <w:numPr>
          <w:ilvl w:val="0"/>
          <w:numId w:val="12"/>
        </w:numPr>
        <w:spacing w:after="0" w:line="270" w:lineRule="atLeast"/>
        <w:ind w:right="568" w:firstLine="0"/>
        <w:rPr>
          <w:rFonts w:ascii="Times New Roman" w:hAnsi="Times New Roman"/>
          <w:sz w:val="28"/>
          <w:szCs w:val="28"/>
        </w:rPr>
      </w:pPr>
      <w:r w:rsidRPr="006D565A">
        <w:rPr>
          <w:rFonts w:ascii="Times New Roman" w:hAnsi="Times New Roman"/>
          <w:sz w:val="28"/>
          <w:szCs w:val="28"/>
        </w:rPr>
        <w:t>Оценивать свою работу с предыдущей поделкой.</w:t>
      </w:r>
    </w:p>
    <w:p w:rsidR="001121B7" w:rsidRPr="006D565A" w:rsidRDefault="001121B7" w:rsidP="0056468F">
      <w:pPr>
        <w:pStyle w:val="1"/>
        <w:numPr>
          <w:ilvl w:val="0"/>
          <w:numId w:val="12"/>
        </w:numPr>
        <w:spacing w:after="0" w:line="270" w:lineRule="atLeast"/>
        <w:ind w:right="568" w:firstLine="0"/>
        <w:rPr>
          <w:rFonts w:ascii="Times New Roman" w:hAnsi="Times New Roman"/>
          <w:sz w:val="28"/>
          <w:szCs w:val="28"/>
        </w:rPr>
      </w:pPr>
      <w:r w:rsidRPr="006D565A">
        <w:rPr>
          <w:rFonts w:ascii="Times New Roman" w:hAnsi="Times New Roman"/>
          <w:sz w:val="28"/>
          <w:szCs w:val="28"/>
        </w:rPr>
        <w:t xml:space="preserve">Соблюдать </w:t>
      </w:r>
      <w:proofErr w:type="gramStart"/>
      <w:r w:rsidRPr="006D565A">
        <w:rPr>
          <w:rFonts w:ascii="Times New Roman" w:hAnsi="Times New Roman"/>
          <w:sz w:val="28"/>
          <w:szCs w:val="28"/>
        </w:rPr>
        <w:t>правила  техники</w:t>
      </w:r>
      <w:proofErr w:type="gramEnd"/>
      <w:r w:rsidRPr="006D565A">
        <w:rPr>
          <w:rFonts w:ascii="Times New Roman" w:hAnsi="Times New Roman"/>
          <w:sz w:val="28"/>
          <w:szCs w:val="28"/>
        </w:rPr>
        <w:t xml:space="preserve"> безопасности при работе с инструментами.</w:t>
      </w:r>
    </w:p>
    <w:p w:rsidR="00E04C74" w:rsidRPr="006D565A" w:rsidRDefault="00E04C74" w:rsidP="00E04C74">
      <w:pPr>
        <w:rPr>
          <w:b/>
          <w:bCs/>
          <w:sz w:val="28"/>
          <w:szCs w:val="28"/>
        </w:rPr>
      </w:pPr>
    </w:p>
    <w:p w:rsidR="00E04C74" w:rsidRPr="006D565A" w:rsidRDefault="00E04C74" w:rsidP="00C64791">
      <w:pPr>
        <w:numPr>
          <w:ilvl w:val="1"/>
          <w:numId w:val="46"/>
        </w:numPr>
        <w:jc w:val="center"/>
        <w:rPr>
          <w:b/>
          <w:bCs/>
          <w:sz w:val="28"/>
          <w:szCs w:val="28"/>
        </w:rPr>
      </w:pPr>
      <w:r w:rsidRPr="006D565A">
        <w:rPr>
          <w:b/>
          <w:bCs/>
          <w:sz w:val="28"/>
          <w:szCs w:val="28"/>
        </w:rPr>
        <w:t>Учебно-тематическое планирование</w:t>
      </w:r>
    </w:p>
    <w:p w:rsidR="00E04C74" w:rsidRPr="006D565A" w:rsidRDefault="00E04C74" w:rsidP="00E04C74">
      <w:pPr>
        <w:jc w:val="center"/>
        <w:rPr>
          <w:rStyle w:val="a7"/>
          <w:b/>
          <w:bCs/>
          <w:i w:val="0"/>
          <w:iCs w:val="0"/>
          <w:sz w:val="28"/>
          <w:szCs w:val="28"/>
        </w:rPr>
      </w:pPr>
      <w:r w:rsidRPr="006D565A">
        <w:rPr>
          <w:b/>
          <w:bCs/>
          <w:sz w:val="28"/>
          <w:szCs w:val="28"/>
        </w:rPr>
        <w:t>объединения «Очумелые ручки» 3-го года обучения</w:t>
      </w:r>
    </w:p>
    <w:tbl>
      <w:tblPr>
        <w:tblW w:w="10349"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5"/>
        <w:gridCol w:w="3258"/>
        <w:gridCol w:w="993"/>
        <w:gridCol w:w="992"/>
        <w:gridCol w:w="1134"/>
        <w:gridCol w:w="6"/>
        <w:gridCol w:w="2123"/>
        <w:gridCol w:w="1418"/>
      </w:tblGrid>
      <w:tr w:rsidR="00E04C74" w:rsidRPr="006D565A" w:rsidTr="00FE1C35">
        <w:trPr>
          <w:trHeight w:val="765"/>
        </w:trPr>
        <w:tc>
          <w:tcPr>
            <w:tcW w:w="425" w:type="dxa"/>
            <w:vMerge w:val="restart"/>
          </w:tcPr>
          <w:p w:rsidR="00E04C74" w:rsidRPr="006D565A" w:rsidRDefault="00E04C74" w:rsidP="00576B5C">
            <w:pPr>
              <w:pStyle w:val="ac"/>
              <w:jc w:val="center"/>
              <w:rPr>
                <w:b/>
                <w:bCs/>
                <w:color w:val="000000"/>
                <w:sz w:val="28"/>
                <w:szCs w:val="28"/>
              </w:rPr>
            </w:pPr>
            <w:r w:rsidRPr="006D565A">
              <w:rPr>
                <w:b/>
                <w:bCs/>
                <w:color w:val="000000"/>
                <w:sz w:val="28"/>
                <w:szCs w:val="28"/>
              </w:rPr>
              <w:t>№</w:t>
            </w:r>
          </w:p>
        </w:tc>
        <w:tc>
          <w:tcPr>
            <w:tcW w:w="3258" w:type="dxa"/>
            <w:vMerge w:val="restart"/>
          </w:tcPr>
          <w:p w:rsidR="00E04C74" w:rsidRPr="006D565A" w:rsidRDefault="00E04C74" w:rsidP="00576B5C">
            <w:pPr>
              <w:pStyle w:val="ac"/>
              <w:jc w:val="center"/>
              <w:rPr>
                <w:b/>
                <w:bCs/>
                <w:color w:val="000000"/>
                <w:sz w:val="28"/>
                <w:szCs w:val="28"/>
              </w:rPr>
            </w:pPr>
            <w:r w:rsidRPr="006D565A">
              <w:rPr>
                <w:b/>
                <w:bCs/>
                <w:color w:val="000000"/>
                <w:sz w:val="28"/>
                <w:szCs w:val="28"/>
              </w:rPr>
              <w:t>Название раздела</w:t>
            </w:r>
          </w:p>
        </w:tc>
        <w:tc>
          <w:tcPr>
            <w:tcW w:w="3119" w:type="dxa"/>
            <w:gridSpan w:val="3"/>
          </w:tcPr>
          <w:p w:rsidR="00E04C74" w:rsidRPr="006D565A" w:rsidRDefault="00E04C74" w:rsidP="00576B5C">
            <w:pPr>
              <w:pStyle w:val="ac"/>
              <w:jc w:val="center"/>
              <w:rPr>
                <w:b/>
                <w:bCs/>
                <w:color w:val="000000"/>
                <w:sz w:val="28"/>
                <w:szCs w:val="28"/>
              </w:rPr>
            </w:pPr>
            <w:r w:rsidRPr="006D565A">
              <w:rPr>
                <w:b/>
                <w:bCs/>
                <w:color w:val="000000"/>
                <w:sz w:val="28"/>
                <w:szCs w:val="28"/>
              </w:rPr>
              <w:t>Кол-во часов</w:t>
            </w:r>
          </w:p>
        </w:tc>
        <w:tc>
          <w:tcPr>
            <w:tcW w:w="2129" w:type="dxa"/>
            <w:gridSpan w:val="2"/>
            <w:vMerge w:val="restart"/>
          </w:tcPr>
          <w:p w:rsidR="00E04C74" w:rsidRPr="006D565A" w:rsidRDefault="00E04C74" w:rsidP="00576B5C">
            <w:pPr>
              <w:jc w:val="center"/>
              <w:rPr>
                <w:b/>
                <w:sz w:val="28"/>
                <w:szCs w:val="28"/>
              </w:rPr>
            </w:pPr>
          </w:p>
          <w:p w:rsidR="00E04C74" w:rsidRPr="006D565A" w:rsidRDefault="00E04C74" w:rsidP="00576B5C">
            <w:pPr>
              <w:jc w:val="center"/>
              <w:rPr>
                <w:b/>
                <w:sz w:val="28"/>
                <w:szCs w:val="28"/>
              </w:rPr>
            </w:pPr>
          </w:p>
          <w:p w:rsidR="00E04C74" w:rsidRPr="006D565A" w:rsidRDefault="00E04C74" w:rsidP="00576B5C">
            <w:pPr>
              <w:jc w:val="center"/>
              <w:rPr>
                <w:b/>
                <w:sz w:val="28"/>
                <w:szCs w:val="28"/>
              </w:rPr>
            </w:pPr>
            <w:r w:rsidRPr="006D565A">
              <w:rPr>
                <w:b/>
                <w:sz w:val="28"/>
                <w:szCs w:val="28"/>
              </w:rPr>
              <w:t>Формы организации занятий</w:t>
            </w:r>
          </w:p>
        </w:tc>
        <w:tc>
          <w:tcPr>
            <w:tcW w:w="1418" w:type="dxa"/>
            <w:vMerge w:val="restart"/>
          </w:tcPr>
          <w:p w:rsidR="00E04C74" w:rsidRPr="006D565A" w:rsidRDefault="00E04C74" w:rsidP="00576B5C">
            <w:pPr>
              <w:jc w:val="center"/>
              <w:rPr>
                <w:b/>
                <w:sz w:val="28"/>
                <w:szCs w:val="28"/>
              </w:rPr>
            </w:pPr>
          </w:p>
          <w:p w:rsidR="00E04C74" w:rsidRPr="006D565A" w:rsidRDefault="00E04C74" w:rsidP="00576B5C">
            <w:pPr>
              <w:jc w:val="center"/>
              <w:rPr>
                <w:b/>
                <w:sz w:val="28"/>
                <w:szCs w:val="28"/>
              </w:rPr>
            </w:pPr>
          </w:p>
          <w:p w:rsidR="00E04C74" w:rsidRPr="006D565A" w:rsidRDefault="00E04C74" w:rsidP="00576B5C">
            <w:pPr>
              <w:jc w:val="center"/>
              <w:rPr>
                <w:b/>
                <w:sz w:val="28"/>
                <w:szCs w:val="28"/>
              </w:rPr>
            </w:pPr>
            <w:r w:rsidRPr="006D565A">
              <w:rPr>
                <w:b/>
                <w:sz w:val="28"/>
                <w:szCs w:val="28"/>
              </w:rPr>
              <w:t>Формы аттестации (контроля)</w:t>
            </w:r>
          </w:p>
        </w:tc>
      </w:tr>
      <w:tr w:rsidR="00E04C74" w:rsidRPr="006D565A" w:rsidTr="00FE1C35">
        <w:trPr>
          <w:trHeight w:val="1260"/>
        </w:trPr>
        <w:tc>
          <w:tcPr>
            <w:tcW w:w="425" w:type="dxa"/>
            <w:vMerge/>
          </w:tcPr>
          <w:p w:rsidR="00E04C74" w:rsidRPr="006D565A" w:rsidRDefault="00E04C74" w:rsidP="00576B5C">
            <w:pPr>
              <w:pStyle w:val="ac"/>
              <w:jc w:val="center"/>
              <w:rPr>
                <w:b/>
                <w:bCs/>
                <w:color w:val="000000"/>
                <w:sz w:val="28"/>
                <w:szCs w:val="28"/>
              </w:rPr>
            </w:pPr>
          </w:p>
        </w:tc>
        <w:tc>
          <w:tcPr>
            <w:tcW w:w="3258" w:type="dxa"/>
            <w:vMerge/>
          </w:tcPr>
          <w:p w:rsidR="00E04C74" w:rsidRPr="006D565A" w:rsidRDefault="00E04C74" w:rsidP="00576B5C">
            <w:pPr>
              <w:pStyle w:val="ac"/>
              <w:jc w:val="center"/>
              <w:rPr>
                <w:b/>
                <w:bCs/>
                <w:color w:val="000000"/>
                <w:sz w:val="28"/>
                <w:szCs w:val="28"/>
              </w:rPr>
            </w:pPr>
          </w:p>
        </w:tc>
        <w:tc>
          <w:tcPr>
            <w:tcW w:w="993" w:type="dxa"/>
          </w:tcPr>
          <w:p w:rsidR="00E04C74" w:rsidRPr="006D565A" w:rsidRDefault="00E04C74" w:rsidP="00576B5C">
            <w:pPr>
              <w:pStyle w:val="ac"/>
              <w:jc w:val="center"/>
              <w:rPr>
                <w:b/>
                <w:bCs/>
                <w:color w:val="000000"/>
                <w:sz w:val="28"/>
                <w:szCs w:val="28"/>
              </w:rPr>
            </w:pPr>
            <w:r w:rsidRPr="006D565A">
              <w:rPr>
                <w:b/>
                <w:bCs/>
                <w:color w:val="000000"/>
                <w:sz w:val="28"/>
                <w:szCs w:val="28"/>
              </w:rPr>
              <w:t xml:space="preserve">Всего </w:t>
            </w:r>
          </w:p>
        </w:tc>
        <w:tc>
          <w:tcPr>
            <w:tcW w:w="992" w:type="dxa"/>
          </w:tcPr>
          <w:p w:rsidR="00E04C74" w:rsidRPr="006D565A" w:rsidRDefault="00E04C74" w:rsidP="00576B5C">
            <w:pPr>
              <w:pStyle w:val="ac"/>
              <w:jc w:val="center"/>
              <w:rPr>
                <w:b/>
                <w:bCs/>
                <w:color w:val="000000"/>
                <w:sz w:val="28"/>
                <w:szCs w:val="28"/>
              </w:rPr>
            </w:pPr>
            <w:r w:rsidRPr="006D565A">
              <w:rPr>
                <w:b/>
                <w:bCs/>
                <w:color w:val="000000"/>
                <w:sz w:val="28"/>
                <w:szCs w:val="28"/>
              </w:rPr>
              <w:t>Теория</w:t>
            </w:r>
          </w:p>
        </w:tc>
        <w:tc>
          <w:tcPr>
            <w:tcW w:w="1134" w:type="dxa"/>
          </w:tcPr>
          <w:p w:rsidR="00E04C74" w:rsidRPr="006D565A" w:rsidRDefault="00E04C74" w:rsidP="00576B5C">
            <w:pPr>
              <w:pStyle w:val="ac"/>
              <w:jc w:val="center"/>
              <w:rPr>
                <w:b/>
                <w:bCs/>
                <w:color w:val="000000"/>
                <w:sz w:val="28"/>
                <w:szCs w:val="28"/>
              </w:rPr>
            </w:pPr>
            <w:r w:rsidRPr="006D565A">
              <w:rPr>
                <w:b/>
                <w:bCs/>
                <w:color w:val="000000"/>
                <w:sz w:val="28"/>
                <w:szCs w:val="28"/>
              </w:rPr>
              <w:t>Практика</w:t>
            </w:r>
          </w:p>
        </w:tc>
        <w:tc>
          <w:tcPr>
            <w:tcW w:w="2129" w:type="dxa"/>
            <w:gridSpan w:val="2"/>
            <w:vMerge/>
          </w:tcPr>
          <w:p w:rsidR="00E04C74" w:rsidRPr="006D565A" w:rsidRDefault="00E04C74" w:rsidP="00576B5C">
            <w:pPr>
              <w:pStyle w:val="ac"/>
              <w:rPr>
                <w:b/>
                <w:sz w:val="28"/>
                <w:szCs w:val="28"/>
              </w:rPr>
            </w:pPr>
          </w:p>
        </w:tc>
        <w:tc>
          <w:tcPr>
            <w:tcW w:w="1418" w:type="dxa"/>
            <w:vMerge/>
          </w:tcPr>
          <w:p w:rsidR="00E04C74" w:rsidRPr="006D565A" w:rsidRDefault="00E04C74" w:rsidP="00576B5C">
            <w:pPr>
              <w:jc w:val="center"/>
              <w:rPr>
                <w:b/>
                <w:sz w:val="28"/>
                <w:szCs w:val="28"/>
              </w:rPr>
            </w:pPr>
          </w:p>
        </w:tc>
      </w:tr>
      <w:tr w:rsidR="00E04C74" w:rsidRPr="006D565A" w:rsidTr="00FE1C35">
        <w:trPr>
          <w:trHeight w:val="1058"/>
        </w:trPr>
        <w:tc>
          <w:tcPr>
            <w:tcW w:w="425" w:type="dxa"/>
          </w:tcPr>
          <w:p w:rsidR="00E04C74" w:rsidRPr="006D565A" w:rsidRDefault="00E04C74" w:rsidP="00576B5C">
            <w:pPr>
              <w:pStyle w:val="ac"/>
              <w:jc w:val="center"/>
              <w:rPr>
                <w:b/>
                <w:bCs/>
                <w:color w:val="000000"/>
                <w:sz w:val="28"/>
                <w:szCs w:val="28"/>
              </w:rPr>
            </w:pPr>
            <w:r w:rsidRPr="006D565A">
              <w:rPr>
                <w:b/>
                <w:bCs/>
                <w:color w:val="000000"/>
                <w:sz w:val="28"/>
                <w:szCs w:val="28"/>
              </w:rPr>
              <w:t>1</w:t>
            </w:r>
          </w:p>
        </w:tc>
        <w:tc>
          <w:tcPr>
            <w:tcW w:w="3258" w:type="dxa"/>
          </w:tcPr>
          <w:p w:rsidR="00E04C74" w:rsidRPr="006D565A" w:rsidRDefault="00E04C74" w:rsidP="00576B5C">
            <w:pPr>
              <w:pStyle w:val="ac"/>
              <w:rPr>
                <w:sz w:val="28"/>
                <w:szCs w:val="28"/>
              </w:rPr>
            </w:pPr>
            <w:r w:rsidRPr="006D565A">
              <w:rPr>
                <w:b/>
                <w:color w:val="000000"/>
                <w:sz w:val="28"/>
                <w:szCs w:val="28"/>
                <w:u w:val="single"/>
              </w:rPr>
              <w:t>Вводное занятие</w:t>
            </w:r>
            <w:r w:rsidRPr="006D565A">
              <w:rPr>
                <w:sz w:val="28"/>
                <w:szCs w:val="28"/>
              </w:rPr>
              <w:t xml:space="preserve"> </w:t>
            </w:r>
          </w:p>
          <w:p w:rsidR="00E04C74" w:rsidRPr="006D565A" w:rsidRDefault="00E04C74" w:rsidP="00576B5C">
            <w:pPr>
              <w:pStyle w:val="ac"/>
              <w:rPr>
                <w:sz w:val="28"/>
                <w:szCs w:val="28"/>
              </w:rPr>
            </w:pPr>
            <w:r w:rsidRPr="006D565A">
              <w:rPr>
                <w:sz w:val="28"/>
                <w:szCs w:val="28"/>
              </w:rPr>
              <w:t>1.</w:t>
            </w:r>
            <w:proofErr w:type="gramStart"/>
            <w:r w:rsidRPr="006D565A">
              <w:rPr>
                <w:sz w:val="28"/>
                <w:szCs w:val="28"/>
              </w:rPr>
              <w:t>1.Вводное</w:t>
            </w:r>
            <w:proofErr w:type="gramEnd"/>
            <w:r w:rsidRPr="006D565A">
              <w:rPr>
                <w:sz w:val="28"/>
                <w:szCs w:val="28"/>
              </w:rPr>
              <w:t xml:space="preserve"> занятие. Инструктаж по технике безопасности. Виды деятельности.</w:t>
            </w:r>
          </w:p>
          <w:p w:rsidR="00E04C74" w:rsidRPr="006D565A" w:rsidRDefault="00E04C74" w:rsidP="00576B5C">
            <w:pPr>
              <w:pStyle w:val="ac"/>
              <w:rPr>
                <w:b/>
                <w:color w:val="000000"/>
                <w:sz w:val="28"/>
                <w:szCs w:val="28"/>
                <w:u w:val="single"/>
              </w:rPr>
            </w:pPr>
          </w:p>
        </w:tc>
        <w:tc>
          <w:tcPr>
            <w:tcW w:w="993"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tc>
        <w:tc>
          <w:tcPr>
            <w:tcW w:w="1134" w:type="dxa"/>
          </w:tcPr>
          <w:p w:rsidR="00E04C74" w:rsidRPr="006D565A" w:rsidRDefault="00E04C74" w:rsidP="00576B5C">
            <w:pPr>
              <w:rPr>
                <w:color w:val="000000"/>
                <w:kern w:val="1"/>
                <w:sz w:val="28"/>
                <w:szCs w:val="28"/>
                <w:lang w:eastAsia="ar-SA"/>
              </w:rPr>
            </w:pPr>
          </w:p>
          <w:p w:rsidR="00E04C74" w:rsidRPr="006D565A" w:rsidRDefault="00E04C74" w:rsidP="00576B5C">
            <w:pPr>
              <w:pStyle w:val="ac"/>
              <w:jc w:val="center"/>
              <w:rPr>
                <w:color w:val="000000"/>
                <w:sz w:val="28"/>
                <w:szCs w:val="28"/>
              </w:rPr>
            </w:pPr>
            <w:r w:rsidRPr="006D565A">
              <w:rPr>
                <w:color w:val="000000"/>
                <w:sz w:val="28"/>
                <w:szCs w:val="28"/>
              </w:rPr>
              <w:t>-</w:t>
            </w:r>
          </w:p>
        </w:tc>
        <w:tc>
          <w:tcPr>
            <w:tcW w:w="2129" w:type="dxa"/>
            <w:gridSpan w:val="2"/>
          </w:tcPr>
          <w:p w:rsidR="00E04C74" w:rsidRPr="006D565A" w:rsidRDefault="00E04C74" w:rsidP="00576B5C">
            <w:pPr>
              <w:pStyle w:val="ac"/>
              <w:jc w:val="center"/>
              <w:rPr>
                <w:color w:val="000000"/>
                <w:sz w:val="28"/>
                <w:szCs w:val="28"/>
              </w:rPr>
            </w:pPr>
            <w:r w:rsidRPr="006D565A">
              <w:rPr>
                <w:sz w:val="28"/>
                <w:szCs w:val="28"/>
              </w:rPr>
              <w:t>Коллективно-групповые занятия – лекция</w:t>
            </w:r>
          </w:p>
        </w:tc>
        <w:tc>
          <w:tcPr>
            <w:tcW w:w="1418" w:type="dxa"/>
          </w:tcPr>
          <w:p w:rsidR="00E04C74" w:rsidRPr="006D565A" w:rsidRDefault="00E04C74" w:rsidP="00576B5C">
            <w:pPr>
              <w:pStyle w:val="ac"/>
              <w:jc w:val="center"/>
              <w:rPr>
                <w:color w:val="000000"/>
                <w:sz w:val="28"/>
                <w:szCs w:val="28"/>
              </w:rPr>
            </w:pPr>
            <w:r w:rsidRPr="006D565A">
              <w:rPr>
                <w:color w:val="000000"/>
                <w:sz w:val="28"/>
                <w:szCs w:val="28"/>
              </w:rPr>
              <w:t>Урок - беседа</w:t>
            </w:r>
          </w:p>
        </w:tc>
      </w:tr>
      <w:tr w:rsidR="00E04C74" w:rsidRPr="006D565A" w:rsidTr="00FE1C35">
        <w:trPr>
          <w:trHeight w:val="1748"/>
        </w:trPr>
        <w:tc>
          <w:tcPr>
            <w:tcW w:w="425" w:type="dxa"/>
          </w:tcPr>
          <w:p w:rsidR="00E04C74" w:rsidRPr="006D565A" w:rsidRDefault="00E04C74" w:rsidP="00576B5C">
            <w:pPr>
              <w:pStyle w:val="ac"/>
              <w:jc w:val="center"/>
              <w:rPr>
                <w:b/>
                <w:bCs/>
                <w:color w:val="000000"/>
                <w:sz w:val="28"/>
                <w:szCs w:val="28"/>
              </w:rPr>
            </w:pPr>
            <w:r w:rsidRPr="006D565A">
              <w:rPr>
                <w:b/>
                <w:bCs/>
                <w:color w:val="000000"/>
                <w:sz w:val="28"/>
                <w:szCs w:val="28"/>
              </w:rPr>
              <w:lastRenderedPageBreak/>
              <w:t>2</w:t>
            </w:r>
          </w:p>
        </w:tc>
        <w:tc>
          <w:tcPr>
            <w:tcW w:w="3258" w:type="dxa"/>
          </w:tcPr>
          <w:p w:rsidR="00E04C74" w:rsidRPr="006D565A" w:rsidRDefault="00E04C74" w:rsidP="00576B5C">
            <w:pPr>
              <w:rPr>
                <w:b/>
                <w:sz w:val="28"/>
                <w:szCs w:val="28"/>
                <w:u w:val="single"/>
              </w:rPr>
            </w:pPr>
            <w:r w:rsidRPr="006D565A">
              <w:rPr>
                <w:b/>
                <w:sz w:val="28"/>
                <w:szCs w:val="28"/>
                <w:u w:val="single"/>
              </w:rPr>
              <w:t>Природа и фантазия</w:t>
            </w:r>
          </w:p>
          <w:p w:rsidR="00E04C74" w:rsidRPr="006D565A" w:rsidRDefault="00E04C74" w:rsidP="00576B5C">
            <w:pPr>
              <w:rPr>
                <w:sz w:val="28"/>
                <w:szCs w:val="28"/>
              </w:rPr>
            </w:pPr>
            <w:r w:rsidRPr="006D565A">
              <w:rPr>
                <w:sz w:val="28"/>
                <w:szCs w:val="28"/>
              </w:rPr>
              <w:t xml:space="preserve">2.1. Знакомство с поделками из природного материала </w:t>
            </w:r>
          </w:p>
          <w:p w:rsidR="00E04C74" w:rsidRPr="006D565A" w:rsidRDefault="00E04C74" w:rsidP="00576B5C">
            <w:pPr>
              <w:rPr>
                <w:sz w:val="28"/>
                <w:szCs w:val="28"/>
              </w:rPr>
            </w:pPr>
            <w:r w:rsidRPr="006D565A">
              <w:rPr>
                <w:sz w:val="28"/>
                <w:szCs w:val="28"/>
              </w:rPr>
              <w:t>2.2. Сбор и обработка природных материалов</w:t>
            </w:r>
          </w:p>
          <w:p w:rsidR="00E04C74" w:rsidRPr="006D565A" w:rsidRDefault="00E04C74" w:rsidP="00576B5C">
            <w:pPr>
              <w:rPr>
                <w:sz w:val="28"/>
                <w:szCs w:val="28"/>
              </w:rPr>
            </w:pPr>
            <w:r w:rsidRPr="006D565A">
              <w:rPr>
                <w:sz w:val="28"/>
                <w:szCs w:val="28"/>
              </w:rPr>
              <w:t xml:space="preserve">2.3. </w:t>
            </w:r>
            <w:proofErr w:type="gramStart"/>
            <w:r w:rsidRPr="006D565A">
              <w:rPr>
                <w:sz w:val="28"/>
                <w:szCs w:val="28"/>
              </w:rPr>
              <w:t>Узоры  из</w:t>
            </w:r>
            <w:proofErr w:type="gramEnd"/>
            <w:r w:rsidRPr="006D565A">
              <w:rPr>
                <w:sz w:val="28"/>
                <w:szCs w:val="28"/>
              </w:rPr>
              <w:t xml:space="preserve"> семян (на круге, полоски)</w:t>
            </w:r>
          </w:p>
          <w:p w:rsidR="00E04C74" w:rsidRPr="006D565A" w:rsidRDefault="00E04C74" w:rsidP="00576B5C">
            <w:pPr>
              <w:rPr>
                <w:sz w:val="28"/>
                <w:szCs w:val="28"/>
              </w:rPr>
            </w:pPr>
            <w:r w:rsidRPr="006D565A">
              <w:rPr>
                <w:sz w:val="28"/>
                <w:szCs w:val="28"/>
              </w:rPr>
              <w:t>2.4. Цветы в корзине из осенних листьев</w:t>
            </w:r>
          </w:p>
          <w:p w:rsidR="00E04C74" w:rsidRPr="006D565A" w:rsidRDefault="00E04C74" w:rsidP="00576B5C">
            <w:pPr>
              <w:rPr>
                <w:sz w:val="28"/>
                <w:szCs w:val="28"/>
              </w:rPr>
            </w:pPr>
            <w:r w:rsidRPr="006D565A">
              <w:rPr>
                <w:sz w:val="28"/>
                <w:szCs w:val="28"/>
              </w:rPr>
              <w:t>2.5. Восточный мотив</w:t>
            </w:r>
          </w:p>
          <w:p w:rsidR="00E04C74" w:rsidRPr="006D565A" w:rsidRDefault="00E04C74" w:rsidP="00576B5C">
            <w:pPr>
              <w:rPr>
                <w:sz w:val="28"/>
                <w:szCs w:val="28"/>
              </w:rPr>
            </w:pPr>
            <w:r w:rsidRPr="006D565A">
              <w:rPr>
                <w:sz w:val="28"/>
                <w:szCs w:val="28"/>
              </w:rPr>
              <w:t>2.6. Душистый горошек</w:t>
            </w:r>
          </w:p>
          <w:p w:rsidR="00E04C74" w:rsidRPr="006D565A" w:rsidRDefault="00E04C74" w:rsidP="00576B5C">
            <w:pPr>
              <w:rPr>
                <w:sz w:val="28"/>
                <w:szCs w:val="28"/>
              </w:rPr>
            </w:pPr>
            <w:r w:rsidRPr="006D565A">
              <w:rPr>
                <w:sz w:val="28"/>
                <w:szCs w:val="28"/>
              </w:rPr>
              <w:t>2.7. Коллективная работа в осеннем лесу</w:t>
            </w:r>
          </w:p>
          <w:p w:rsidR="00E04C74" w:rsidRPr="006D565A" w:rsidRDefault="00E04C74" w:rsidP="00576B5C">
            <w:pPr>
              <w:rPr>
                <w:sz w:val="28"/>
                <w:szCs w:val="28"/>
              </w:rPr>
            </w:pPr>
            <w:r w:rsidRPr="006D565A">
              <w:rPr>
                <w:sz w:val="28"/>
                <w:szCs w:val="28"/>
              </w:rPr>
              <w:t>2.8. Звери из шишек</w:t>
            </w:r>
          </w:p>
          <w:p w:rsidR="00E04C74" w:rsidRPr="006D565A" w:rsidRDefault="00E04C74" w:rsidP="00576B5C">
            <w:pPr>
              <w:rPr>
                <w:sz w:val="28"/>
                <w:szCs w:val="28"/>
              </w:rPr>
            </w:pPr>
            <w:r w:rsidRPr="006D565A">
              <w:rPr>
                <w:sz w:val="28"/>
                <w:szCs w:val="28"/>
              </w:rPr>
              <w:t>2.9. Экскурсия в лес</w:t>
            </w:r>
          </w:p>
        </w:tc>
        <w:tc>
          <w:tcPr>
            <w:tcW w:w="993"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ind w:firstLine="708"/>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ind w:firstLine="708"/>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tc>
        <w:tc>
          <w:tcPr>
            <w:tcW w:w="1134"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1</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2129" w:type="dxa"/>
            <w:gridSpan w:val="2"/>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418"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Беседа о природе, наблюдения, создание композиции, зарисовка, анализ.</w:t>
            </w:r>
          </w:p>
        </w:tc>
      </w:tr>
      <w:tr w:rsidR="00E04C74" w:rsidRPr="006D565A" w:rsidTr="00FE1C35">
        <w:trPr>
          <w:trHeight w:val="501"/>
        </w:trPr>
        <w:tc>
          <w:tcPr>
            <w:tcW w:w="425" w:type="dxa"/>
          </w:tcPr>
          <w:p w:rsidR="00E04C74" w:rsidRPr="006D565A" w:rsidRDefault="00E04C74" w:rsidP="00576B5C">
            <w:pPr>
              <w:pStyle w:val="ac"/>
              <w:jc w:val="center"/>
              <w:rPr>
                <w:b/>
                <w:bCs/>
                <w:color w:val="000000"/>
                <w:sz w:val="28"/>
                <w:szCs w:val="28"/>
              </w:rPr>
            </w:pPr>
            <w:r w:rsidRPr="006D565A">
              <w:rPr>
                <w:b/>
                <w:bCs/>
                <w:color w:val="000000"/>
                <w:sz w:val="28"/>
                <w:szCs w:val="28"/>
              </w:rPr>
              <w:t>3</w:t>
            </w:r>
          </w:p>
        </w:tc>
        <w:tc>
          <w:tcPr>
            <w:tcW w:w="3258" w:type="dxa"/>
          </w:tcPr>
          <w:p w:rsidR="00E04C74" w:rsidRPr="006D565A" w:rsidRDefault="00E04C74" w:rsidP="00576B5C">
            <w:pPr>
              <w:rPr>
                <w:b/>
                <w:bCs/>
                <w:sz w:val="28"/>
                <w:szCs w:val="28"/>
                <w:u w:val="single"/>
              </w:rPr>
            </w:pPr>
            <w:r w:rsidRPr="006D565A">
              <w:rPr>
                <w:b/>
                <w:bCs/>
                <w:sz w:val="28"/>
                <w:szCs w:val="28"/>
                <w:u w:val="single"/>
              </w:rPr>
              <w:t>Папье-маше</w:t>
            </w:r>
          </w:p>
          <w:p w:rsidR="00E04C74" w:rsidRPr="006D565A" w:rsidRDefault="00E04C74" w:rsidP="00576B5C">
            <w:pPr>
              <w:rPr>
                <w:sz w:val="28"/>
                <w:szCs w:val="28"/>
              </w:rPr>
            </w:pPr>
            <w:r w:rsidRPr="006D565A">
              <w:rPr>
                <w:sz w:val="28"/>
                <w:szCs w:val="28"/>
              </w:rPr>
              <w:t>3.1. Знакомство и техника выполнения отдельных предметов</w:t>
            </w:r>
          </w:p>
          <w:p w:rsidR="00E04C74" w:rsidRPr="006D565A" w:rsidRDefault="00E04C74" w:rsidP="00576B5C">
            <w:pPr>
              <w:rPr>
                <w:sz w:val="28"/>
                <w:szCs w:val="28"/>
              </w:rPr>
            </w:pPr>
            <w:r w:rsidRPr="006D565A">
              <w:rPr>
                <w:sz w:val="28"/>
                <w:szCs w:val="28"/>
              </w:rPr>
              <w:t>3.2. Из истории возникновения папье-маше</w:t>
            </w:r>
          </w:p>
          <w:p w:rsidR="00E04C74" w:rsidRPr="006D565A" w:rsidRDefault="00E04C74" w:rsidP="00576B5C">
            <w:pPr>
              <w:rPr>
                <w:sz w:val="28"/>
                <w:szCs w:val="28"/>
              </w:rPr>
            </w:pPr>
            <w:r w:rsidRPr="006D565A">
              <w:rPr>
                <w:sz w:val="28"/>
                <w:szCs w:val="28"/>
              </w:rPr>
              <w:t>3.3. Изготовление фруктов и овощей</w:t>
            </w:r>
          </w:p>
          <w:p w:rsidR="00E04C74" w:rsidRPr="006D565A" w:rsidRDefault="00E04C74" w:rsidP="00576B5C">
            <w:pPr>
              <w:rPr>
                <w:sz w:val="28"/>
                <w:szCs w:val="28"/>
              </w:rPr>
            </w:pPr>
            <w:r w:rsidRPr="006D565A">
              <w:rPr>
                <w:sz w:val="28"/>
                <w:szCs w:val="28"/>
              </w:rPr>
              <w:t>3.4. Изготовление вазы в технике папье-маше</w:t>
            </w:r>
          </w:p>
          <w:p w:rsidR="00E04C74" w:rsidRPr="006D565A" w:rsidRDefault="00E04C74" w:rsidP="00576B5C">
            <w:pPr>
              <w:rPr>
                <w:sz w:val="28"/>
                <w:szCs w:val="28"/>
              </w:rPr>
            </w:pPr>
            <w:r w:rsidRPr="006D565A">
              <w:rPr>
                <w:sz w:val="28"/>
                <w:szCs w:val="28"/>
              </w:rPr>
              <w:t>3.5. Изготовление маски в технике папье-маше</w:t>
            </w:r>
          </w:p>
          <w:p w:rsidR="00E04C74" w:rsidRPr="006D565A" w:rsidRDefault="00E04C74" w:rsidP="00576B5C">
            <w:pPr>
              <w:rPr>
                <w:b/>
                <w:bCs/>
                <w:sz w:val="28"/>
                <w:szCs w:val="28"/>
                <w:u w:val="single"/>
              </w:rPr>
            </w:pPr>
            <w:r w:rsidRPr="006D565A">
              <w:rPr>
                <w:sz w:val="28"/>
                <w:szCs w:val="28"/>
              </w:rPr>
              <w:t>3.6. Изготовление чашки в технике папье-маше</w:t>
            </w:r>
          </w:p>
        </w:tc>
        <w:tc>
          <w:tcPr>
            <w:tcW w:w="993"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6</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tc>
        <w:tc>
          <w:tcPr>
            <w:tcW w:w="1134" w:type="dxa"/>
          </w:tcPr>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w:t>
            </w: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w:t>
            </w: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4</w:t>
            </w: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6</w:t>
            </w: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4</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tc>
        <w:tc>
          <w:tcPr>
            <w:tcW w:w="2129" w:type="dxa"/>
            <w:gridSpan w:val="2"/>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418"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Ритм геометрических и растительных форм.</w:t>
            </w:r>
          </w:p>
          <w:p w:rsidR="00E04C74" w:rsidRPr="006D565A" w:rsidRDefault="00E04C74" w:rsidP="00576B5C">
            <w:pPr>
              <w:pStyle w:val="ac"/>
              <w:jc w:val="center"/>
              <w:rPr>
                <w:color w:val="000000"/>
                <w:sz w:val="28"/>
                <w:szCs w:val="28"/>
              </w:rPr>
            </w:pPr>
            <w:r w:rsidRPr="006D565A">
              <w:rPr>
                <w:color w:val="000000"/>
                <w:sz w:val="28"/>
                <w:szCs w:val="28"/>
              </w:rPr>
              <w:t>Композиция, зарисовка, анализ.</w:t>
            </w:r>
          </w:p>
        </w:tc>
      </w:tr>
      <w:tr w:rsidR="00E04C74" w:rsidRPr="006D565A" w:rsidTr="00FE1C35">
        <w:trPr>
          <w:trHeight w:val="1782"/>
        </w:trPr>
        <w:tc>
          <w:tcPr>
            <w:tcW w:w="425" w:type="dxa"/>
          </w:tcPr>
          <w:p w:rsidR="00E04C74" w:rsidRPr="006D565A" w:rsidRDefault="00E04C74" w:rsidP="00576B5C">
            <w:pPr>
              <w:pStyle w:val="ac"/>
              <w:spacing w:after="240"/>
              <w:jc w:val="center"/>
              <w:rPr>
                <w:b/>
                <w:bCs/>
                <w:color w:val="000000"/>
                <w:sz w:val="28"/>
                <w:szCs w:val="28"/>
              </w:rPr>
            </w:pPr>
            <w:r w:rsidRPr="006D565A">
              <w:rPr>
                <w:b/>
                <w:bCs/>
                <w:color w:val="000000"/>
                <w:sz w:val="28"/>
                <w:szCs w:val="28"/>
              </w:rPr>
              <w:t>4</w:t>
            </w:r>
          </w:p>
        </w:tc>
        <w:tc>
          <w:tcPr>
            <w:tcW w:w="3258" w:type="dxa"/>
          </w:tcPr>
          <w:p w:rsidR="00E04C74" w:rsidRPr="006D565A" w:rsidRDefault="00E04C74" w:rsidP="00576B5C">
            <w:pPr>
              <w:rPr>
                <w:b/>
                <w:sz w:val="28"/>
                <w:szCs w:val="28"/>
                <w:u w:val="single"/>
              </w:rPr>
            </w:pPr>
            <w:r w:rsidRPr="006D565A">
              <w:rPr>
                <w:b/>
                <w:sz w:val="28"/>
                <w:szCs w:val="28"/>
                <w:u w:val="single"/>
              </w:rPr>
              <w:t>Торцевание</w:t>
            </w:r>
          </w:p>
          <w:p w:rsidR="00E04C74" w:rsidRPr="006D565A" w:rsidRDefault="00E04C74" w:rsidP="00576B5C">
            <w:pPr>
              <w:rPr>
                <w:sz w:val="28"/>
                <w:szCs w:val="28"/>
              </w:rPr>
            </w:pPr>
            <w:r w:rsidRPr="006D565A">
              <w:rPr>
                <w:sz w:val="28"/>
                <w:szCs w:val="28"/>
              </w:rPr>
              <w:t>4.1. Знакомство с техникой выполнения отдельных предметов</w:t>
            </w:r>
          </w:p>
          <w:p w:rsidR="00E04C74" w:rsidRPr="006D565A" w:rsidRDefault="00E04C74" w:rsidP="00576B5C">
            <w:pPr>
              <w:rPr>
                <w:sz w:val="28"/>
                <w:szCs w:val="28"/>
              </w:rPr>
            </w:pPr>
            <w:r w:rsidRPr="006D565A">
              <w:rPr>
                <w:sz w:val="28"/>
                <w:szCs w:val="28"/>
              </w:rPr>
              <w:t>4.2. Развитие чувства композиции техники вырезывания и склеивания деталей</w:t>
            </w:r>
          </w:p>
          <w:p w:rsidR="00E04C74" w:rsidRPr="006D565A" w:rsidRDefault="00E04C74" w:rsidP="00576B5C">
            <w:pPr>
              <w:rPr>
                <w:sz w:val="28"/>
                <w:szCs w:val="28"/>
              </w:rPr>
            </w:pPr>
            <w:r w:rsidRPr="006D565A">
              <w:rPr>
                <w:sz w:val="28"/>
                <w:szCs w:val="28"/>
              </w:rPr>
              <w:t>4.3. «Грибная поляна»</w:t>
            </w:r>
          </w:p>
          <w:p w:rsidR="00E04C74" w:rsidRPr="006D565A" w:rsidRDefault="00E04C74" w:rsidP="00576B5C">
            <w:pPr>
              <w:rPr>
                <w:sz w:val="28"/>
                <w:szCs w:val="28"/>
              </w:rPr>
            </w:pPr>
            <w:r w:rsidRPr="006D565A">
              <w:rPr>
                <w:sz w:val="28"/>
                <w:szCs w:val="28"/>
              </w:rPr>
              <w:t>4.4. «Божья коровка на цветочках»</w:t>
            </w:r>
          </w:p>
          <w:p w:rsidR="00E04C74" w:rsidRPr="006D565A" w:rsidRDefault="00E04C74" w:rsidP="00576B5C">
            <w:pPr>
              <w:rPr>
                <w:sz w:val="28"/>
                <w:szCs w:val="28"/>
              </w:rPr>
            </w:pPr>
            <w:r w:rsidRPr="006D565A">
              <w:rPr>
                <w:sz w:val="28"/>
                <w:szCs w:val="28"/>
              </w:rPr>
              <w:t>4.5. «На озере лебеди»</w:t>
            </w:r>
          </w:p>
          <w:p w:rsidR="00E04C74" w:rsidRPr="006D565A" w:rsidRDefault="00E04C74" w:rsidP="00576B5C">
            <w:pPr>
              <w:rPr>
                <w:sz w:val="28"/>
                <w:szCs w:val="28"/>
              </w:rPr>
            </w:pPr>
            <w:r w:rsidRPr="006D565A">
              <w:rPr>
                <w:sz w:val="28"/>
                <w:szCs w:val="28"/>
              </w:rPr>
              <w:lastRenderedPageBreak/>
              <w:t>4.6. «Наша школа»</w:t>
            </w:r>
          </w:p>
          <w:p w:rsidR="00E04C74" w:rsidRPr="006D565A" w:rsidRDefault="00E04C74" w:rsidP="00576B5C">
            <w:pPr>
              <w:rPr>
                <w:b/>
                <w:sz w:val="28"/>
                <w:szCs w:val="28"/>
                <w:u w:val="single"/>
              </w:rPr>
            </w:pPr>
            <w:r w:rsidRPr="006D565A">
              <w:rPr>
                <w:sz w:val="28"/>
                <w:szCs w:val="28"/>
              </w:rPr>
              <w:t>4.7.  По выбору «Сделай сам»</w:t>
            </w:r>
          </w:p>
        </w:tc>
        <w:tc>
          <w:tcPr>
            <w:tcW w:w="993" w:type="dxa"/>
          </w:tcPr>
          <w:p w:rsidR="00E04C74" w:rsidRPr="006D565A" w:rsidRDefault="00E04C74" w:rsidP="00576B5C">
            <w:pPr>
              <w:pStyle w:val="ac"/>
              <w:jc w:val="center"/>
              <w:rPr>
                <w:color w:val="000000"/>
                <w:sz w:val="28"/>
                <w:szCs w:val="28"/>
              </w:rPr>
            </w:pPr>
          </w:p>
          <w:p w:rsidR="00E04C74" w:rsidRPr="006D565A" w:rsidRDefault="00F7394E" w:rsidP="00576B5C">
            <w:pPr>
              <w:pStyle w:val="ac"/>
              <w:jc w:val="center"/>
              <w:rPr>
                <w:color w:val="000000"/>
                <w:sz w:val="28"/>
                <w:szCs w:val="28"/>
              </w:rPr>
            </w:pPr>
            <w:r>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Default="00E04C74"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Pr="006D565A" w:rsidRDefault="00F7394E"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lastRenderedPageBreak/>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F7394E" w:rsidRDefault="00F7394E"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rPr>
                <w:sz w:val="28"/>
                <w:szCs w:val="28"/>
                <w:lang w:eastAsia="ar-SA"/>
              </w:rPr>
            </w:pPr>
            <w:r w:rsidRPr="006D565A">
              <w:rPr>
                <w:sz w:val="28"/>
                <w:szCs w:val="28"/>
                <w:lang w:eastAsia="ar-SA"/>
              </w:rPr>
              <w:lastRenderedPageBreak/>
              <w:t xml:space="preserve">       -</w:t>
            </w:r>
          </w:p>
          <w:p w:rsidR="00E04C74" w:rsidRPr="006D565A" w:rsidRDefault="00E04C74" w:rsidP="00576B5C">
            <w:pPr>
              <w:rPr>
                <w:sz w:val="28"/>
                <w:szCs w:val="28"/>
                <w:lang w:eastAsia="ar-SA"/>
              </w:rPr>
            </w:pPr>
            <w:r w:rsidRPr="006D565A">
              <w:rPr>
                <w:sz w:val="28"/>
                <w:szCs w:val="28"/>
                <w:lang w:eastAsia="ar-SA"/>
              </w:rPr>
              <w:t xml:space="preserve">       -</w:t>
            </w:r>
          </w:p>
        </w:tc>
        <w:tc>
          <w:tcPr>
            <w:tcW w:w="1134"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r w:rsidR="00F7394E">
              <w:rPr>
                <w:sz w:val="28"/>
                <w:szCs w:val="28"/>
                <w:lang w:eastAsia="ar-SA"/>
              </w:rPr>
              <w:t>1</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lastRenderedPageBreak/>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2129" w:type="dxa"/>
            <w:gridSpan w:val="2"/>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418" w:type="dxa"/>
          </w:tcPr>
          <w:p w:rsidR="00E04C74" w:rsidRPr="006D565A" w:rsidRDefault="00E04C74" w:rsidP="00576B5C">
            <w:pPr>
              <w:pStyle w:val="ac"/>
              <w:spacing w:after="240"/>
              <w:jc w:val="center"/>
              <w:rPr>
                <w:color w:val="000000"/>
                <w:sz w:val="28"/>
                <w:szCs w:val="28"/>
              </w:rPr>
            </w:pPr>
          </w:p>
          <w:p w:rsidR="00E04C74" w:rsidRPr="006D565A" w:rsidRDefault="00E04C74" w:rsidP="00576B5C">
            <w:pPr>
              <w:pStyle w:val="ac"/>
              <w:spacing w:after="240"/>
              <w:jc w:val="center"/>
              <w:rPr>
                <w:color w:val="000000"/>
                <w:sz w:val="28"/>
                <w:szCs w:val="28"/>
              </w:rPr>
            </w:pPr>
            <w:r w:rsidRPr="006D565A">
              <w:rPr>
                <w:color w:val="000000"/>
                <w:sz w:val="28"/>
                <w:szCs w:val="28"/>
              </w:rPr>
              <w:t xml:space="preserve">Аппликация, составление композиции, составление миниатюр из </w:t>
            </w:r>
            <w:r w:rsidRPr="006D565A">
              <w:rPr>
                <w:color w:val="000000"/>
                <w:sz w:val="28"/>
                <w:szCs w:val="28"/>
              </w:rPr>
              <w:lastRenderedPageBreak/>
              <w:t>отдельных частей.</w:t>
            </w:r>
          </w:p>
        </w:tc>
      </w:tr>
      <w:tr w:rsidR="00E04C74" w:rsidRPr="006D565A" w:rsidTr="00F7394E">
        <w:trPr>
          <w:trHeight w:val="361"/>
        </w:trPr>
        <w:tc>
          <w:tcPr>
            <w:tcW w:w="425" w:type="dxa"/>
          </w:tcPr>
          <w:p w:rsidR="00E04C74" w:rsidRPr="006D565A" w:rsidRDefault="00E04C74" w:rsidP="00576B5C">
            <w:pPr>
              <w:pStyle w:val="ac"/>
              <w:jc w:val="center"/>
              <w:rPr>
                <w:b/>
                <w:bCs/>
                <w:color w:val="000000"/>
                <w:sz w:val="28"/>
                <w:szCs w:val="28"/>
              </w:rPr>
            </w:pPr>
            <w:r w:rsidRPr="006D565A">
              <w:rPr>
                <w:b/>
                <w:bCs/>
                <w:color w:val="000000"/>
                <w:sz w:val="28"/>
                <w:szCs w:val="28"/>
              </w:rPr>
              <w:lastRenderedPageBreak/>
              <w:t>5</w:t>
            </w:r>
          </w:p>
        </w:tc>
        <w:tc>
          <w:tcPr>
            <w:tcW w:w="3258" w:type="dxa"/>
          </w:tcPr>
          <w:p w:rsidR="00E04C74" w:rsidRPr="006D565A" w:rsidRDefault="00E04C74" w:rsidP="00576B5C">
            <w:pPr>
              <w:rPr>
                <w:b/>
                <w:sz w:val="28"/>
                <w:szCs w:val="28"/>
                <w:u w:val="single"/>
              </w:rPr>
            </w:pPr>
            <w:r w:rsidRPr="006D565A">
              <w:rPr>
                <w:b/>
                <w:sz w:val="28"/>
                <w:szCs w:val="28"/>
                <w:u w:val="single"/>
              </w:rPr>
              <w:t>Чудесные поделки из ненужных вещей</w:t>
            </w:r>
          </w:p>
          <w:p w:rsidR="00E04C74" w:rsidRPr="006D565A" w:rsidRDefault="00E04C74" w:rsidP="00576B5C">
            <w:pPr>
              <w:rPr>
                <w:sz w:val="28"/>
                <w:szCs w:val="28"/>
              </w:rPr>
            </w:pPr>
            <w:r w:rsidRPr="006D565A">
              <w:rPr>
                <w:sz w:val="28"/>
                <w:szCs w:val="28"/>
              </w:rPr>
              <w:t>5.1. Изготовление из кожи панно «Ваза с рябиной»</w:t>
            </w:r>
          </w:p>
          <w:p w:rsidR="00E04C74" w:rsidRPr="006D565A" w:rsidRDefault="00E04C74" w:rsidP="00576B5C">
            <w:pPr>
              <w:rPr>
                <w:sz w:val="28"/>
                <w:szCs w:val="28"/>
              </w:rPr>
            </w:pPr>
            <w:r w:rsidRPr="006D565A">
              <w:rPr>
                <w:sz w:val="28"/>
                <w:szCs w:val="28"/>
              </w:rPr>
              <w:t>5.2. Изготовление мозаики из яичной скорлупы на тему «Винни- пух и Пятачок»</w:t>
            </w:r>
          </w:p>
          <w:p w:rsidR="00E04C74" w:rsidRPr="006D565A" w:rsidRDefault="00E04C74" w:rsidP="00576B5C">
            <w:pPr>
              <w:rPr>
                <w:sz w:val="28"/>
                <w:szCs w:val="28"/>
              </w:rPr>
            </w:pPr>
            <w:r w:rsidRPr="006D565A">
              <w:rPr>
                <w:sz w:val="28"/>
                <w:szCs w:val="28"/>
              </w:rPr>
              <w:t xml:space="preserve">5.3. Изготовление мозаики из яичной скорлупы на тему «Черепаха </w:t>
            </w:r>
            <w:proofErr w:type="spellStart"/>
            <w:r w:rsidRPr="006D565A">
              <w:rPr>
                <w:sz w:val="28"/>
                <w:szCs w:val="28"/>
              </w:rPr>
              <w:t>Тортила</w:t>
            </w:r>
            <w:proofErr w:type="spellEnd"/>
            <w:r w:rsidRPr="006D565A">
              <w:rPr>
                <w:sz w:val="28"/>
                <w:szCs w:val="28"/>
              </w:rPr>
              <w:t>»</w:t>
            </w:r>
          </w:p>
          <w:p w:rsidR="00E04C74" w:rsidRPr="006D565A" w:rsidRDefault="00E04C74" w:rsidP="00576B5C">
            <w:pPr>
              <w:rPr>
                <w:sz w:val="28"/>
                <w:szCs w:val="28"/>
              </w:rPr>
            </w:pPr>
            <w:r w:rsidRPr="006D565A">
              <w:rPr>
                <w:sz w:val="28"/>
                <w:szCs w:val="28"/>
              </w:rPr>
              <w:t>5.4. «Забавные червячки» из ниток</w:t>
            </w:r>
          </w:p>
          <w:p w:rsidR="00E04C74" w:rsidRPr="006D565A" w:rsidRDefault="00E04C74" w:rsidP="00576B5C">
            <w:pPr>
              <w:rPr>
                <w:sz w:val="28"/>
                <w:szCs w:val="28"/>
              </w:rPr>
            </w:pPr>
            <w:r w:rsidRPr="006D565A">
              <w:rPr>
                <w:sz w:val="28"/>
                <w:szCs w:val="28"/>
              </w:rPr>
              <w:t>5.5. Изготовление поделки из пуговиц «Петушок»</w:t>
            </w:r>
          </w:p>
          <w:p w:rsidR="00E04C74" w:rsidRPr="006D565A" w:rsidRDefault="00E04C74" w:rsidP="00576B5C">
            <w:pPr>
              <w:rPr>
                <w:b/>
                <w:bCs/>
                <w:sz w:val="28"/>
                <w:szCs w:val="28"/>
                <w:u w:val="single"/>
              </w:rPr>
            </w:pPr>
            <w:r w:rsidRPr="006D565A">
              <w:rPr>
                <w:sz w:val="28"/>
                <w:szCs w:val="28"/>
              </w:rPr>
              <w:t>5.6.  По выбору «Сделай сам»</w:t>
            </w:r>
          </w:p>
        </w:tc>
        <w:tc>
          <w:tcPr>
            <w:tcW w:w="993"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F7394E" w:rsidRDefault="00F7394E" w:rsidP="00576B5C">
            <w:pPr>
              <w:pStyle w:val="ac"/>
              <w:spacing w:line="240" w:lineRule="auto"/>
              <w:jc w:val="center"/>
              <w:rPr>
                <w:color w:val="000000"/>
                <w:sz w:val="28"/>
                <w:szCs w:val="28"/>
              </w:rPr>
            </w:pPr>
          </w:p>
          <w:p w:rsidR="00864BB4" w:rsidRDefault="00864BB4"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4</w:t>
            </w:r>
          </w:p>
          <w:p w:rsidR="00E04C74" w:rsidRPr="006D565A" w:rsidRDefault="00E04C74"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4</w:t>
            </w:r>
          </w:p>
          <w:p w:rsidR="00E04C74" w:rsidRPr="006D565A" w:rsidRDefault="00E04C74" w:rsidP="00576B5C">
            <w:pPr>
              <w:pStyle w:val="ac"/>
              <w:spacing w:line="240" w:lineRule="auto"/>
              <w:jc w:val="center"/>
              <w:rPr>
                <w:color w:val="000000"/>
                <w:sz w:val="28"/>
                <w:szCs w:val="28"/>
              </w:rPr>
            </w:pPr>
          </w:p>
          <w:p w:rsidR="00E04C74" w:rsidRDefault="00E04C74" w:rsidP="00576B5C">
            <w:pPr>
              <w:pStyle w:val="ac"/>
              <w:spacing w:line="240" w:lineRule="auto"/>
              <w:jc w:val="center"/>
              <w:rPr>
                <w:color w:val="000000"/>
                <w:sz w:val="28"/>
                <w:szCs w:val="28"/>
              </w:rPr>
            </w:pPr>
          </w:p>
          <w:p w:rsidR="00F7394E" w:rsidRPr="006D565A" w:rsidRDefault="00F7394E" w:rsidP="00576B5C">
            <w:pPr>
              <w:pStyle w:val="ac"/>
              <w:spacing w:line="240" w:lineRule="auto"/>
              <w:jc w:val="center"/>
              <w:rPr>
                <w:color w:val="000000"/>
                <w:sz w:val="28"/>
                <w:szCs w:val="28"/>
              </w:rPr>
            </w:pPr>
          </w:p>
          <w:p w:rsidR="00E04C74" w:rsidRPr="006D565A" w:rsidRDefault="00E04C74" w:rsidP="00576B5C">
            <w:pPr>
              <w:pStyle w:val="ac"/>
              <w:spacing w:line="240" w:lineRule="auto"/>
              <w:rPr>
                <w:color w:val="000000"/>
                <w:sz w:val="28"/>
                <w:szCs w:val="28"/>
              </w:rPr>
            </w:pPr>
            <w:r w:rsidRPr="006D565A">
              <w:rPr>
                <w:color w:val="000000"/>
                <w:sz w:val="28"/>
                <w:szCs w:val="28"/>
              </w:rPr>
              <w:t xml:space="preserve">       4</w:t>
            </w:r>
          </w:p>
          <w:p w:rsidR="00E04C74" w:rsidRPr="006D565A" w:rsidRDefault="00E04C74" w:rsidP="00576B5C">
            <w:pPr>
              <w:ind w:firstLine="708"/>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F7394E" w:rsidRDefault="00F7394E" w:rsidP="00576B5C">
            <w:pPr>
              <w:pStyle w:val="ac"/>
              <w:jc w:val="center"/>
              <w:rPr>
                <w:color w:val="000000"/>
                <w:sz w:val="28"/>
                <w:szCs w:val="28"/>
              </w:rPr>
            </w:pPr>
          </w:p>
          <w:p w:rsidR="00864BB4" w:rsidRDefault="00864BB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p>
          <w:p w:rsidR="00F7394E" w:rsidRDefault="00F7394E"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pStyle w:val="ac"/>
              <w:spacing w:line="240" w:lineRule="auto"/>
              <w:jc w:val="center"/>
              <w:rPr>
                <w:color w:val="000000"/>
                <w:sz w:val="28"/>
                <w:szCs w:val="28"/>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tc>
        <w:tc>
          <w:tcPr>
            <w:tcW w:w="1134"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F7394E" w:rsidRDefault="00E04C74" w:rsidP="00576B5C">
            <w:pPr>
              <w:rPr>
                <w:sz w:val="28"/>
                <w:szCs w:val="28"/>
                <w:lang w:eastAsia="ar-SA"/>
              </w:rPr>
            </w:pPr>
            <w:r w:rsidRPr="006D565A">
              <w:rPr>
                <w:sz w:val="28"/>
                <w:szCs w:val="28"/>
                <w:lang w:eastAsia="ar-SA"/>
              </w:rPr>
              <w:t xml:space="preserve">    </w:t>
            </w:r>
          </w:p>
          <w:p w:rsidR="00864BB4"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F7394E"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tc>
        <w:tc>
          <w:tcPr>
            <w:tcW w:w="2129" w:type="dxa"/>
            <w:gridSpan w:val="2"/>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418"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Поделка,</w:t>
            </w:r>
          </w:p>
          <w:p w:rsidR="00E04C74" w:rsidRPr="006D565A" w:rsidRDefault="00E04C74" w:rsidP="00576B5C">
            <w:pPr>
              <w:pStyle w:val="ac"/>
              <w:jc w:val="center"/>
              <w:rPr>
                <w:color w:val="000000"/>
                <w:sz w:val="28"/>
                <w:szCs w:val="28"/>
              </w:rPr>
            </w:pPr>
            <w:r w:rsidRPr="006D565A">
              <w:rPr>
                <w:color w:val="000000"/>
                <w:sz w:val="28"/>
                <w:szCs w:val="28"/>
              </w:rPr>
              <w:t>зарисовка,</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FE1C35">
        <w:trPr>
          <w:trHeight w:val="1144"/>
        </w:trPr>
        <w:tc>
          <w:tcPr>
            <w:tcW w:w="425" w:type="dxa"/>
          </w:tcPr>
          <w:p w:rsidR="00E04C74" w:rsidRPr="006D565A" w:rsidRDefault="00E04C74" w:rsidP="00576B5C">
            <w:pPr>
              <w:pStyle w:val="ac"/>
              <w:jc w:val="center"/>
              <w:rPr>
                <w:b/>
                <w:bCs/>
                <w:color w:val="000000"/>
                <w:sz w:val="28"/>
                <w:szCs w:val="28"/>
              </w:rPr>
            </w:pPr>
            <w:r w:rsidRPr="006D565A">
              <w:rPr>
                <w:b/>
                <w:bCs/>
                <w:color w:val="000000"/>
                <w:sz w:val="28"/>
                <w:szCs w:val="28"/>
              </w:rPr>
              <w:t>6</w:t>
            </w:r>
          </w:p>
        </w:tc>
        <w:tc>
          <w:tcPr>
            <w:tcW w:w="3258" w:type="dxa"/>
          </w:tcPr>
          <w:p w:rsidR="00E04C74" w:rsidRPr="006D565A" w:rsidRDefault="00E04C74" w:rsidP="00576B5C">
            <w:pPr>
              <w:rPr>
                <w:b/>
                <w:sz w:val="28"/>
                <w:szCs w:val="28"/>
                <w:u w:val="single"/>
              </w:rPr>
            </w:pPr>
            <w:r w:rsidRPr="006D565A">
              <w:rPr>
                <w:b/>
                <w:sz w:val="28"/>
                <w:szCs w:val="28"/>
                <w:u w:val="single"/>
              </w:rPr>
              <w:t>Поделки из солёного теста</w:t>
            </w:r>
          </w:p>
          <w:p w:rsidR="00E04C74" w:rsidRPr="006D565A" w:rsidRDefault="00E04C74" w:rsidP="00576B5C">
            <w:pPr>
              <w:rPr>
                <w:b/>
                <w:sz w:val="28"/>
                <w:szCs w:val="28"/>
                <w:u w:val="single"/>
              </w:rPr>
            </w:pPr>
            <w:r w:rsidRPr="006D565A">
              <w:rPr>
                <w:sz w:val="28"/>
                <w:szCs w:val="28"/>
              </w:rPr>
              <w:t>6.1. Знакомство с поделками из соленого теста</w:t>
            </w:r>
          </w:p>
          <w:p w:rsidR="00E04C74" w:rsidRPr="006D565A" w:rsidRDefault="00E04C74" w:rsidP="00576B5C">
            <w:pPr>
              <w:rPr>
                <w:sz w:val="28"/>
                <w:szCs w:val="28"/>
              </w:rPr>
            </w:pPr>
            <w:r w:rsidRPr="006D565A">
              <w:rPr>
                <w:sz w:val="28"/>
                <w:szCs w:val="28"/>
              </w:rPr>
              <w:t xml:space="preserve">6.2. Лепка простых фигур </w:t>
            </w:r>
          </w:p>
          <w:p w:rsidR="00E04C74" w:rsidRPr="006D565A" w:rsidRDefault="00E04C74" w:rsidP="00576B5C">
            <w:pPr>
              <w:rPr>
                <w:sz w:val="28"/>
                <w:szCs w:val="28"/>
              </w:rPr>
            </w:pPr>
            <w:r w:rsidRPr="006D565A">
              <w:rPr>
                <w:sz w:val="28"/>
                <w:szCs w:val="28"/>
              </w:rPr>
              <w:t>6.3. Поделки «Колобок на лужайке»</w:t>
            </w:r>
          </w:p>
          <w:p w:rsidR="00E04C74" w:rsidRPr="006D565A" w:rsidRDefault="00E04C74" w:rsidP="00576B5C">
            <w:pPr>
              <w:rPr>
                <w:sz w:val="28"/>
                <w:szCs w:val="28"/>
              </w:rPr>
            </w:pPr>
            <w:r w:rsidRPr="006D565A">
              <w:rPr>
                <w:sz w:val="28"/>
                <w:szCs w:val="28"/>
              </w:rPr>
              <w:t xml:space="preserve">6.4. «Поющий соловей»  </w:t>
            </w:r>
          </w:p>
          <w:p w:rsidR="00E04C74" w:rsidRPr="006D565A" w:rsidRDefault="00E04C74" w:rsidP="00576B5C">
            <w:pPr>
              <w:rPr>
                <w:sz w:val="28"/>
                <w:szCs w:val="28"/>
              </w:rPr>
            </w:pPr>
            <w:r w:rsidRPr="006D565A">
              <w:rPr>
                <w:sz w:val="28"/>
                <w:szCs w:val="28"/>
              </w:rPr>
              <w:t xml:space="preserve">6.5. «Цветочная поляна» </w:t>
            </w:r>
          </w:p>
          <w:p w:rsidR="00E04C74" w:rsidRPr="006D565A" w:rsidRDefault="00E04C74" w:rsidP="00576B5C">
            <w:pPr>
              <w:rPr>
                <w:sz w:val="28"/>
                <w:szCs w:val="28"/>
              </w:rPr>
            </w:pPr>
            <w:r w:rsidRPr="006D565A">
              <w:rPr>
                <w:sz w:val="28"/>
                <w:szCs w:val="28"/>
              </w:rPr>
              <w:t xml:space="preserve">6.6. «Наша школа» </w:t>
            </w:r>
          </w:p>
          <w:p w:rsidR="00E04C74" w:rsidRPr="006D565A" w:rsidRDefault="00E04C74" w:rsidP="00576B5C">
            <w:pPr>
              <w:rPr>
                <w:sz w:val="28"/>
                <w:szCs w:val="28"/>
              </w:rPr>
            </w:pPr>
            <w:r w:rsidRPr="006D565A">
              <w:rPr>
                <w:sz w:val="28"/>
                <w:szCs w:val="28"/>
              </w:rPr>
              <w:t>6.7. «Моя Лайка у конуры»</w:t>
            </w:r>
          </w:p>
          <w:p w:rsidR="00E04C74" w:rsidRPr="006D565A" w:rsidRDefault="00E04C74" w:rsidP="00576B5C">
            <w:pPr>
              <w:rPr>
                <w:sz w:val="28"/>
                <w:szCs w:val="28"/>
              </w:rPr>
            </w:pPr>
            <w:r w:rsidRPr="006D565A">
              <w:rPr>
                <w:sz w:val="28"/>
                <w:szCs w:val="28"/>
              </w:rPr>
              <w:t>6.8. «Грибная поляна»</w:t>
            </w:r>
          </w:p>
          <w:p w:rsidR="00E04C74" w:rsidRPr="006D565A" w:rsidRDefault="00E04C74" w:rsidP="00576B5C">
            <w:pPr>
              <w:rPr>
                <w:sz w:val="28"/>
                <w:szCs w:val="28"/>
              </w:rPr>
            </w:pPr>
            <w:r w:rsidRPr="006D565A">
              <w:rPr>
                <w:sz w:val="28"/>
                <w:szCs w:val="28"/>
              </w:rPr>
              <w:t>6.9. «Подсолнух»</w:t>
            </w:r>
          </w:p>
          <w:p w:rsidR="00E04C74" w:rsidRPr="006D565A" w:rsidRDefault="00E04C74" w:rsidP="00576B5C">
            <w:pPr>
              <w:rPr>
                <w:b/>
                <w:bCs/>
                <w:sz w:val="28"/>
                <w:szCs w:val="28"/>
                <w:u w:val="single"/>
              </w:rPr>
            </w:pPr>
            <w:r w:rsidRPr="006D565A">
              <w:rPr>
                <w:sz w:val="28"/>
                <w:szCs w:val="28"/>
              </w:rPr>
              <w:t>6.10. Итоговая работа</w:t>
            </w:r>
          </w:p>
        </w:tc>
        <w:tc>
          <w:tcPr>
            <w:tcW w:w="993" w:type="dxa"/>
          </w:tcPr>
          <w:p w:rsidR="00E04C74" w:rsidRPr="006D565A" w:rsidRDefault="00E04C74" w:rsidP="00576B5C">
            <w:pPr>
              <w:pStyle w:val="ad"/>
              <w:jc w:val="center"/>
              <w:rPr>
                <w:sz w:val="28"/>
                <w:szCs w:val="28"/>
              </w:rPr>
            </w:pPr>
          </w:p>
          <w:p w:rsidR="00F7394E" w:rsidRDefault="00F7394E" w:rsidP="00576B5C">
            <w:pPr>
              <w:pStyle w:val="ad"/>
              <w:jc w:val="center"/>
              <w:rPr>
                <w:sz w:val="28"/>
                <w:szCs w:val="28"/>
              </w:rPr>
            </w:pPr>
          </w:p>
          <w:p w:rsidR="00F7394E" w:rsidRDefault="00F7394E" w:rsidP="00576B5C">
            <w:pPr>
              <w:pStyle w:val="ad"/>
              <w:jc w:val="center"/>
              <w:rPr>
                <w:sz w:val="28"/>
                <w:szCs w:val="28"/>
              </w:rPr>
            </w:pPr>
          </w:p>
          <w:p w:rsidR="00E04C74" w:rsidRPr="006D565A" w:rsidRDefault="00F7394E" w:rsidP="00F7394E">
            <w:pPr>
              <w:pStyle w:val="ad"/>
              <w:rPr>
                <w:sz w:val="28"/>
                <w:szCs w:val="28"/>
              </w:rPr>
            </w:pPr>
            <w:r>
              <w:rPr>
                <w:sz w:val="28"/>
                <w:szCs w:val="28"/>
              </w:rPr>
              <w:t>2</w:t>
            </w:r>
          </w:p>
          <w:p w:rsidR="00E04C74" w:rsidRPr="006D565A" w:rsidRDefault="00E04C74" w:rsidP="00576B5C">
            <w:pPr>
              <w:pStyle w:val="ad"/>
              <w:jc w:val="center"/>
              <w:rPr>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992" w:type="dxa"/>
          </w:tcPr>
          <w:p w:rsidR="00E04C74" w:rsidRPr="006D565A" w:rsidRDefault="00E04C74" w:rsidP="00576B5C">
            <w:pPr>
              <w:pStyle w:val="ad"/>
              <w:jc w:val="center"/>
              <w:rPr>
                <w:sz w:val="28"/>
                <w:szCs w:val="28"/>
              </w:rPr>
            </w:pPr>
          </w:p>
          <w:p w:rsidR="00F7394E" w:rsidRDefault="00F7394E" w:rsidP="00576B5C">
            <w:pPr>
              <w:pStyle w:val="ad"/>
              <w:jc w:val="center"/>
              <w:rPr>
                <w:sz w:val="28"/>
                <w:szCs w:val="28"/>
              </w:rPr>
            </w:pPr>
          </w:p>
          <w:p w:rsidR="00F7394E" w:rsidRDefault="00F7394E"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1</w:t>
            </w:r>
          </w:p>
          <w:p w:rsidR="00E04C74" w:rsidRPr="006D565A" w:rsidRDefault="00E04C74" w:rsidP="00576B5C">
            <w:pPr>
              <w:pStyle w:val="ad"/>
              <w:jc w:val="center"/>
              <w:rPr>
                <w:sz w:val="28"/>
                <w:szCs w:val="28"/>
              </w:rPr>
            </w:pPr>
          </w:p>
          <w:p w:rsidR="00E04C74" w:rsidRPr="006D565A" w:rsidRDefault="00E04C74" w:rsidP="00576B5C">
            <w:pPr>
              <w:pStyle w:val="ad"/>
              <w:rPr>
                <w:sz w:val="28"/>
                <w:szCs w:val="28"/>
              </w:rPr>
            </w:pPr>
            <w:r w:rsidRPr="006D565A">
              <w:rPr>
                <w:sz w:val="28"/>
                <w:szCs w:val="28"/>
              </w:rPr>
              <w:t xml:space="preserve">       </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tc>
        <w:tc>
          <w:tcPr>
            <w:tcW w:w="1134"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1</w:t>
            </w:r>
          </w:p>
          <w:p w:rsidR="00F7394E" w:rsidRDefault="00E04C74" w:rsidP="00576B5C">
            <w:pPr>
              <w:rPr>
                <w:sz w:val="28"/>
                <w:szCs w:val="28"/>
                <w:lang w:eastAsia="ar-SA"/>
              </w:rPr>
            </w:pPr>
            <w:r w:rsidRPr="006D565A">
              <w:rPr>
                <w:sz w:val="28"/>
                <w:szCs w:val="28"/>
                <w:lang w:eastAsia="ar-SA"/>
              </w:rPr>
              <w:t xml:space="preserve">        </w:t>
            </w:r>
          </w:p>
          <w:p w:rsidR="00F7394E" w:rsidRDefault="00F7394E"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2129" w:type="dxa"/>
            <w:gridSpan w:val="2"/>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418"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Поделка,</w:t>
            </w:r>
          </w:p>
          <w:p w:rsidR="00E04C74" w:rsidRPr="006D565A" w:rsidRDefault="00E04C74" w:rsidP="00576B5C">
            <w:pPr>
              <w:pStyle w:val="ac"/>
              <w:jc w:val="center"/>
              <w:rPr>
                <w:color w:val="000000"/>
                <w:sz w:val="28"/>
                <w:szCs w:val="28"/>
              </w:rPr>
            </w:pPr>
            <w:r w:rsidRPr="006D565A">
              <w:rPr>
                <w:color w:val="000000"/>
                <w:sz w:val="28"/>
                <w:szCs w:val="28"/>
              </w:rPr>
              <w:t>беседа о солёном тесте,</w:t>
            </w:r>
          </w:p>
          <w:p w:rsidR="00E04C74" w:rsidRPr="006D565A" w:rsidRDefault="00E04C74" w:rsidP="00576B5C">
            <w:pPr>
              <w:pStyle w:val="ac"/>
              <w:jc w:val="center"/>
              <w:rPr>
                <w:color w:val="000000"/>
                <w:sz w:val="28"/>
                <w:szCs w:val="28"/>
              </w:rPr>
            </w:pPr>
            <w:r w:rsidRPr="006D565A">
              <w:rPr>
                <w:color w:val="000000"/>
                <w:sz w:val="28"/>
                <w:szCs w:val="28"/>
              </w:rPr>
              <w:t>композиции сказочных героев,</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FE1C35">
        <w:trPr>
          <w:trHeight w:val="1043"/>
        </w:trPr>
        <w:tc>
          <w:tcPr>
            <w:tcW w:w="425" w:type="dxa"/>
          </w:tcPr>
          <w:p w:rsidR="00E04C74" w:rsidRPr="006D565A" w:rsidRDefault="00E04C74" w:rsidP="00576B5C">
            <w:pPr>
              <w:pStyle w:val="ac"/>
              <w:jc w:val="center"/>
              <w:rPr>
                <w:b/>
                <w:bCs/>
                <w:color w:val="000000"/>
                <w:sz w:val="28"/>
                <w:szCs w:val="28"/>
              </w:rPr>
            </w:pPr>
            <w:r w:rsidRPr="006D565A">
              <w:rPr>
                <w:b/>
                <w:bCs/>
                <w:color w:val="000000"/>
                <w:sz w:val="28"/>
                <w:szCs w:val="28"/>
              </w:rPr>
              <w:lastRenderedPageBreak/>
              <w:t>7</w:t>
            </w:r>
          </w:p>
        </w:tc>
        <w:tc>
          <w:tcPr>
            <w:tcW w:w="3258" w:type="dxa"/>
          </w:tcPr>
          <w:p w:rsidR="00E04C74" w:rsidRPr="006D565A" w:rsidRDefault="00E04C74" w:rsidP="00576B5C">
            <w:pPr>
              <w:rPr>
                <w:sz w:val="28"/>
                <w:szCs w:val="28"/>
              </w:rPr>
            </w:pPr>
            <w:r w:rsidRPr="006D565A">
              <w:rPr>
                <w:sz w:val="28"/>
                <w:szCs w:val="28"/>
              </w:rPr>
              <w:t>7.1. Экскурсия</w:t>
            </w:r>
          </w:p>
          <w:p w:rsidR="00E04C74" w:rsidRPr="006D565A" w:rsidRDefault="00E04C74" w:rsidP="00576B5C">
            <w:pPr>
              <w:rPr>
                <w:sz w:val="28"/>
                <w:szCs w:val="28"/>
              </w:rPr>
            </w:pPr>
            <w:r w:rsidRPr="006D565A">
              <w:rPr>
                <w:sz w:val="28"/>
                <w:szCs w:val="28"/>
              </w:rPr>
              <w:t>7.2. Индивидуальная работа</w:t>
            </w:r>
          </w:p>
        </w:tc>
        <w:tc>
          <w:tcPr>
            <w:tcW w:w="993" w:type="dxa"/>
          </w:tcPr>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p>
        </w:tc>
        <w:tc>
          <w:tcPr>
            <w:tcW w:w="992" w:type="dxa"/>
          </w:tcPr>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tc>
        <w:tc>
          <w:tcPr>
            <w:tcW w:w="1134" w:type="dxa"/>
          </w:tcPr>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1</w:t>
            </w: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2</w:t>
            </w:r>
          </w:p>
          <w:p w:rsidR="00E04C74" w:rsidRPr="006D565A" w:rsidRDefault="00E04C74" w:rsidP="00576B5C">
            <w:pPr>
              <w:pStyle w:val="ac"/>
              <w:jc w:val="center"/>
              <w:rPr>
                <w:color w:val="000000"/>
                <w:sz w:val="28"/>
                <w:szCs w:val="28"/>
              </w:rPr>
            </w:pPr>
          </w:p>
        </w:tc>
        <w:tc>
          <w:tcPr>
            <w:tcW w:w="2129" w:type="dxa"/>
            <w:gridSpan w:val="2"/>
          </w:tcPr>
          <w:p w:rsidR="00E04C74" w:rsidRPr="006D565A" w:rsidRDefault="00E04C74" w:rsidP="00576B5C">
            <w:pPr>
              <w:pStyle w:val="ac"/>
              <w:jc w:val="center"/>
              <w:rPr>
                <w:bCs/>
                <w:sz w:val="28"/>
                <w:szCs w:val="28"/>
              </w:rPr>
            </w:pPr>
            <w:r w:rsidRPr="006D565A">
              <w:rPr>
                <w:sz w:val="28"/>
                <w:szCs w:val="28"/>
              </w:rPr>
              <w:t>Коллективно-групповые занятия – лекция, практическое занятие</w:t>
            </w:r>
          </w:p>
        </w:tc>
        <w:tc>
          <w:tcPr>
            <w:tcW w:w="1418" w:type="dxa"/>
          </w:tcPr>
          <w:p w:rsidR="00E04C74" w:rsidRPr="006D565A" w:rsidRDefault="00E04C74" w:rsidP="00576B5C">
            <w:pPr>
              <w:pStyle w:val="ac"/>
              <w:jc w:val="center"/>
              <w:rPr>
                <w:color w:val="000000"/>
                <w:sz w:val="28"/>
                <w:szCs w:val="28"/>
              </w:rPr>
            </w:pPr>
            <w:r w:rsidRPr="006D565A">
              <w:rPr>
                <w:color w:val="000000"/>
                <w:sz w:val="28"/>
                <w:szCs w:val="28"/>
              </w:rPr>
              <w:t>Беседа о природе,</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FE1C35">
        <w:trPr>
          <w:trHeight w:val="212"/>
        </w:trPr>
        <w:tc>
          <w:tcPr>
            <w:tcW w:w="3683" w:type="dxa"/>
            <w:gridSpan w:val="2"/>
          </w:tcPr>
          <w:p w:rsidR="00E04C74" w:rsidRPr="006D565A" w:rsidRDefault="00E04C74" w:rsidP="00576B5C">
            <w:pPr>
              <w:pStyle w:val="ac"/>
              <w:rPr>
                <w:b/>
                <w:bCs/>
                <w:color w:val="000000"/>
                <w:sz w:val="28"/>
                <w:szCs w:val="28"/>
              </w:rPr>
            </w:pPr>
            <w:r w:rsidRPr="006D565A">
              <w:rPr>
                <w:b/>
                <w:bCs/>
                <w:color w:val="000000"/>
                <w:sz w:val="28"/>
                <w:szCs w:val="28"/>
              </w:rPr>
              <w:t>ИТОГО:</w:t>
            </w:r>
          </w:p>
        </w:tc>
        <w:tc>
          <w:tcPr>
            <w:tcW w:w="993" w:type="dxa"/>
          </w:tcPr>
          <w:p w:rsidR="00E04C74" w:rsidRPr="006D565A" w:rsidRDefault="00E04C74" w:rsidP="00576B5C">
            <w:pPr>
              <w:pStyle w:val="ac"/>
              <w:rPr>
                <w:b/>
                <w:bCs/>
                <w:color w:val="000000"/>
                <w:sz w:val="28"/>
                <w:szCs w:val="28"/>
              </w:rPr>
            </w:pPr>
            <w:r w:rsidRPr="006D565A">
              <w:rPr>
                <w:b/>
                <w:bCs/>
                <w:color w:val="000000"/>
                <w:sz w:val="28"/>
                <w:szCs w:val="28"/>
              </w:rPr>
              <w:t xml:space="preserve">    144</w:t>
            </w:r>
          </w:p>
        </w:tc>
        <w:tc>
          <w:tcPr>
            <w:tcW w:w="992" w:type="dxa"/>
          </w:tcPr>
          <w:p w:rsidR="00E04C74" w:rsidRPr="006D565A" w:rsidRDefault="00E04C74" w:rsidP="00576B5C">
            <w:pPr>
              <w:pStyle w:val="ac"/>
              <w:rPr>
                <w:b/>
                <w:bCs/>
                <w:color w:val="000000"/>
                <w:sz w:val="28"/>
                <w:szCs w:val="28"/>
              </w:rPr>
            </w:pPr>
          </w:p>
        </w:tc>
        <w:tc>
          <w:tcPr>
            <w:tcW w:w="1140" w:type="dxa"/>
            <w:gridSpan w:val="2"/>
          </w:tcPr>
          <w:p w:rsidR="00E04C74" w:rsidRPr="006D565A" w:rsidRDefault="00E04C74" w:rsidP="00576B5C">
            <w:pPr>
              <w:pStyle w:val="ac"/>
              <w:rPr>
                <w:b/>
                <w:bCs/>
                <w:color w:val="000000"/>
                <w:sz w:val="28"/>
                <w:szCs w:val="28"/>
              </w:rPr>
            </w:pPr>
          </w:p>
        </w:tc>
        <w:tc>
          <w:tcPr>
            <w:tcW w:w="3541" w:type="dxa"/>
            <w:gridSpan w:val="2"/>
          </w:tcPr>
          <w:p w:rsidR="00E04C74" w:rsidRPr="006D565A" w:rsidRDefault="00E04C74" w:rsidP="00576B5C">
            <w:pPr>
              <w:pStyle w:val="ac"/>
              <w:rPr>
                <w:b/>
                <w:bCs/>
                <w:color w:val="000000"/>
                <w:sz w:val="28"/>
                <w:szCs w:val="28"/>
              </w:rPr>
            </w:pPr>
          </w:p>
        </w:tc>
      </w:tr>
    </w:tbl>
    <w:p w:rsidR="00E04C74" w:rsidRPr="006D565A" w:rsidRDefault="00E04C74" w:rsidP="00E04C74">
      <w:pPr>
        <w:rPr>
          <w:rStyle w:val="a7"/>
          <w:b/>
          <w:i w:val="0"/>
          <w:iCs w:val="0"/>
          <w:sz w:val="28"/>
          <w:szCs w:val="28"/>
        </w:rPr>
      </w:pPr>
    </w:p>
    <w:p w:rsidR="00E04C74" w:rsidRPr="006D565A" w:rsidRDefault="00E474D4" w:rsidP="00E04C74">
      <w:pPr>
        <w:rPr>
          <w:rStyle w:val="a7"/>
          <w:b/>
          <w:bCs/>
          <w:i w:val="0"/>
          <w:iCs w:val="0"/>
          <w:sz w:val="28"/>
          <w:szCs w:val="28"/>
          <w:u w:val="single"/>
        </w:rPr>
      </w:pPr>
      <w:proofErr w:type="gramStart"/>
      <w:r>
        <w:rPr>
          <w:rStyle w:val="a7"/>
          <w:b/>
          <w:bCs/>
          <w:i w:val="0"/>
          <w:iCs w:val="0"/>
          <w:sz w:val="28"/>
          <w:szCs w:val="28"/>
          <w:u w:val="single"/>
        </w:rPr>
        <w:t xml:space="preserve">2.3.1 </w:t>
      </w:r>
      <w:r w:rsidR="00C64791" w:rsidRPr="006D565A">
        <w:rPr>
          <w:rStyle w:val="a7"/>
          <w:b/>
          <w:bCs/>
          <w:i w:val="0"/>
          <w:iCs w:val="0"/>
          <w:sz w:val="28"/>
          <w:szCs w:val="28"/>
          <w:u w:val="single"/>
        </w:rPr>
        <w:t xml:space="preserve"> </w:t>
      </w:r>
      <w:r w:rsidR="00E04C74" w:rsidRPr="006D565A">
        <w:rPr>
          <w:rStyle w:val="a7"/>
          <w:b/>
          <w:bCs/>
          <w:i w:val="0"/>
          <w:iCs w:val="0"/>
          <w:sz w:val="28"/>
          <w:szCs w:val="28"/>
          <w:u w:val="single"/>
        </w:rPr>
        <w:t>Содержание</w:t>
      </w:r>
      <w:proofErr w:type="gramEnd"/>
      <w:r w:rsidR="00E04C74" w:rsidRPr="006D565A">
        <w:rPr>
          <w:rStyle w:val="a7"/>
          <w:b/>
          <w:bCs/>
          <w:i w:val="0"/>
          <w:iCs w:val="0"/>
          <w:sz w:val="28"/>
          <w:szCs w:val="28"/>
          <w:u w:val="single"/>
        </w:rPr>
        <w:t xml:space="preserve"> программы (144 часа)</w:t>
      </w:r>
    </w:p>
    <w:p w:rsidR="00E04C74" w:rsidRPr="006D565A" w:rsidRDefault="00E04C74" w:rsidP="00E04C74">
      <w:pPr>
        <w:ind w:left="360"/>
        <w:rPr>
          <w:rStyle w:val="a7"/>
          <w:b/>
          <w:bCs/>
          <w:i w:val="0"/>
          <w:iCs w:val="0"/>
          <w:sz w:val="28"/>
          <w:szCs w:val="28"/>
        </w:rPr>
      </w:pPr>
      <w:r w:rsidRPr="006D565A">
        <w:rPr>
          <w:rStyle w:val="a7"/>
          <w:b/>
          <w:bCs/>
          <w:i w:val="0"/>
          <w:iCs w:val="0"/>
          <w:sz w:val="28"/>
          <w:szCs w:val="28"/>
        </w:rPr>
        <w:t>1.Вводный урок (2 часа)</w:t>
      </w:r>
    </w:p>
    <w:p w:rsidR="00E04C74" w:rsidRPr="006D565A" w:rsidRDefault="00E04C74" w:rsidP="00E04C74">
      <w:pPr>
        <w:ind w:left="360"/>
        <w:rPr>
          <w:sz w:val="28"/>
          <w:szCs w:val="28"/>
        </w:rPr>
      </w:pPr>
      <w:r w:rsidRPr="006D565A">
        <w:rPr>
          <w:sz w:val="28"/>
          <w:szCs w:val="28"/>
        </w:rPr>
        <w:t xml:space="preserve">     - Вводное занятие. </w:t>
      </w:r>
    </w:p>
    <w:p w:rsidR="00E04C74" w:rsidRPr="006D565A" w:rsidRDefault="00E04C74" w:rsidP="00E04C74">
      <w:pPr>
        <w:ind w:left="360"/>
        <w:rPr>
          <w:rStyle w:val="a7"/>
          <w:b/>
          <w:bCs/>
          <w:i w:val="0"/>
          <w:iCs w:val="0"/>
          <w:sz w:val="28"/>
          <w:szCs w:val="28"/>
        </w:rPr>
      </w:pPr>
      <w:r w:rsidRPr="006D565A">
        <w:rPr>
          <w:sz w:val="28"/>
          <w:szCs w:val="28"/>
        </w:rPr>
        <w:t xml:space="preserve">     -Инструктаж по технике безопасности. Виды деятельности.</w:t>
      </w:r>
    </w:p>
    <w:p w:rsidR="00E04C74" w:rsidRPr="006D565A" w:rsidRDefault="00E04C74" w:rsidP="00E04C74">
      <w:pPr>
        <w:ind w:left="360"/>
        <w:rPr>
          <w:rStyle w:val="a7"/>
          <w:b/>
          <w:i w:val="0"/>
          <w:iCs w:val="0"/>
          <w:sz w:val="28"/>
          <w:szCs w:val="28"/>
        </w:rPr>
      </w:pPr>
      <w:r w:rsidRPr="006D565A">
        <w:rPr>
          <w:rStyle w:val="a7"/>
          <w:b/>
          <w:i w:val="0"/>
          <w:iCs w:val="0"/>
          <w:sz w:val="28"/>
          <w:szCs w:val="28"/>
        </w:rPr>
        <w:t>2.Природа и фантазия (32 часа)</w:t>
      </w:r>
    </w:p>
    <w:p w:rsidR="00E04C74" w:rsidRPr="006D565A" w:rsidRDefault="00E04C74" w:rsidP="00E04C74">
      <w:pPr>
        <w:rPr>
          <w:sz w:val="28"/>
          <w:szCs w:val="28"/>
        </w:rPr>
      </w:pPr>
      <w:r w:rsidRPr="006D565A">
        <w:rPr>
          <w:rStyle w:val="a7"/>
          <w:i w:val="0"/>
          <w:iCs w:val="0"/>
          <w:sz w:val="28"/>
          <w:szCs w:val="28"/>
        </w:rPr>
        <w:t xml:space="preserve">          - </w:t>
      </w:r>
      <w:r w:rsidRPr="006D565A">
        <w:rPr>
          <w:sz w:val="28"/>
          <w:szCs w:val="28"/>
        </w:rPr>
        <w:t xml:space="preserve">Знакомство с поделками из природного материала </w:t>
      </w:r>
    </w:p>
    <w:p w:rsidR="00E04C74" w:rsidRPr="006D565A" w:rsidRDefault="00E04C74" w:rsidP="00E04C74">
      <w:pPr>
        <w:rPr>
          <w:sz w:val="28"/>
          <w:szCs w:val="28"/>
        </w:rPr>
      </w:pPr>
      <w:r w:rsidRPr="006D565A">
        <w:rPr>
          <w:sz w:val="28"/>
          <w:szCs w:val="28"/>
        </w:rPr>
        <w:t xml:space="preserve">          -Сбор и обработка природных материалов</w:t>
      </w:r>
    </w:p>
    <w:p w:rsidR="00E04C74" w:rsidRPr="006D565A" w:rsidRDefault="00E04C74" w:rsidP="00E04C74">
      <w:pPr>
        <w:rPr>
          <w:sz w:val="28"/>
          <w:szCs w:val="28"/>
        </w:rPr>
      </w:pPr>
      <w:r w:rsidRPr="006D565A">
        <w:rPr>
          <w:sz w:val="28"/>
          <w:szCs w:val="28"/>
        </w:rPr>
        <w:t xml:space="preserve">          -Узоры   из семян (на круге, полоски)</w:t>
      </w:r>
    </w:p>
    <w:p w:rsidR="00E04C74" w:rsidRPr="006D565A" w:rsidRDefault="00E04C74" w:rsidP="00E04C74">
      <w:pPr>
        <w:rPr>
          <w:sz w:val="28"/>
          <w:szCs w:val="28"/>
        </w:rPr>
      </w:pPr>
      <w:r w:rsidRPr="006D565A">
        <w:rPr>
          <w:sz w:val="28"/>
          <w:szCs w:val="28"/>
        </w:rPr>
        <w:t xml:space="preserve">          -Цветы в корзине из осенних листьев</w:t>
      </w:r>
    </w:p>
    <w:p w:rsidR="00E04C74" w:rsidRPr="006D565A" w:rsidRDefault="00E04C74" w:rsidP="00E04C74">
      <w:pPr>
        <w:rPr>
          <w:sz w:val="28"/>
          <w:szCs w:val="28"/>
        </w:rPr>
      </w:pPr>
      <w:r w:rsidRPr="006D565A">
        <w:rPr>
          <w:sz w:val="28"/>
          <w:szCs w:val="28"/>
        </w:rPr>
        <w:t xml:space="preserve">          -Восточный мотив</w:t>
      </w:r>
    </w:p>
    <w:p w:rsidR="00E04C74" w:rsidRPr="006D565A" w:rsidRDefault="00E04C74" w:rsidP="00E04C74">
      <w:pPr>
        <w:rPr>
          <w:sz w:val="28"/>
          <w:szCs w:val="28"/>
        </w:rPr>
      </w:pPr>
      <w:r w:rsidRPr="006D565A">
        <w:rPr>
          <w:sz w:val="28"/>
          <w:szCs w:val="28"/>
        </w:rPr>
        <w:t xml:space="preserve">          -Душистый горошек</w:t>
      </w:r>
    </w:p>
    <w:p w:rsidR="00E04C74" w:rsidRPr="006D565A" w:rsidRDefault="00E04C74" w:rsidP="00E04C74">
      <w:pPr>
        <w:rPr>
          <w:sz w:val="28"/>
          <w:szCs w:val="28"/>
        </w:rPr>
      </w:pPr>
      <w:r w:rsidRPr="006D565A">
        <w:rPr>
          <w:sz w:val="28"/>
          <w:szCs w:val="28"/>
        </w:rPr>
        <w:t xml:space="preserve">          -Коллективная работа в осеннем лесу</w:t>
      </w:r>
    </w:p>
    <w:p w:rsidR="00E04C74" w:rsidRPr="006D565A" w:rsidRDefault="00E04C74" w:rsidP="00E04C74">
      <w:pPr>
        <w:rPr>
          <w:sz w:val="28"/>
          <w:szCs w:val="28"/>
        </w:rPr>
      </w:pPr>
      <w:r w:rsidRPr="006D565A">
        <w:rPr>
          <w:sz w:val="28"/>
          <w:szCs w:val="28"/>
        </w:rPr>
        <w:t xml:space="preserve">          -Звери из шишек</w:t>
      </w:r>
    </w:p>
    <w:p w:rsidR="00E04C74" w:rsidRPr="006D565A" w:rsidRDefault="00E04C74" w:rsidP="00E04C74">
      <w:pPr>
        <w:rPr>
          <w:sz w:val="28"/>
          <w:szCs w:val="28"/>
        </w:rPr>
      </w:pPr>
      <w:r w:rsidRPr="006D565A">
        <w:rPr>
          <w:sz w:val="28"/>
          <w:szCs w:val="28"/>
        </w:rPr>
        <w:t xml:space="preserve">          -Экскурсия в лес</w:t>
      </w:r>
    </w:p>
    <w:p w:rsidR="00E04C74" w:rsidRPr="006D565A" w:rsidRDefault="00E04C74" w:rsidP="00E04C74">
      <w:pPr>
        <w:rPr>
          <w:rStyle w:val="a7"/>
          <w:i w:val="0"/>
          <w:iCs w:val="0"/>
          <w:sz w:val="28"/>
          <w:szCs w:val="28"/>
        </w:rPr>
      </w:pPr>
      <w:r w:rsidRPr="006D565A">
        <w:rPr>
          <w:rStyle w:val="a7"/>
          <w:b/>
          <w:i w:val="0"/>
          <w:iCs w:val="0"/>
          <w:sz w:val="28"/>
          <w:szCs w:val="28"/>
        </w:rPr>
        <w:t xml:space="preserve">      3.Папье-маше (24 часа) </w:t>
      </w:r>
    </w:p>
    <w:p w:rsidR="00E04C74" w:rsidRPr="006D565A" w:rsidRDefault="00E04C74" w:rsidP="00E04C74">
      <w:pPr>
        <w:rPr>
          <w:sz w:val="28"/>
          <w:szCs w:val="28"/>
        </w:rPr>
      </w:pPr>
      <w:r w:rsidRPr="006D565A">
        <w:rPr>
          <w:sz w:val="28"/>
          <w:szCs w:val="28"/>
        </w:rPr>
        <w:t xml:space="preserve">          - Знакомство и техника выполнения отдельных предметов</w:t>
      </w:r>
    </w:p>
    <w:p w:rsidR="00E04C74" w:rsidRPr="006D565A" w:rsidRDefault="00E04C74" w:rsidP="00E04C74">
      <w:pPr>
        <w:rPr>
          <w:sz w:val="28"/>
          <w:szCs w:val="28"/>
        </w:rPr>
      </w:pPr>
      <w:r w:rsidRPr="006D565A">
        <w:rPr>
          <w:sz w:val="28"/>
          <w:szCs w:val="28"/>
        </w:rPr>
        <w:t xml:space="preserve">          -Из истории возникновения папье-маше</w:t>
      </w:r>
    </w:p>
    <w:p w:rsidR="00E04C74" w:rsidRPr="006D565A" w:rsidRDefault="00E04C74" w:rsidP="00E04C74">
      <w:pPr>
        <w:rPr>
          <w:sz w:val="28"/>
          <w:szCs w:val="28"/>
        </w:rPr>
      </w:pPr>
      <w:r w:rsidRPr="006D565A">
        <w:rPr>
          <w:sz w:val="28"/>
          <w:szCs w:val="28"/>
        </w:rPr>
        <w:t xml:space="preserve">          -Изготовление фруктов и овощей</w:t>
      </w:r>
    </w:p>
    <w:p w:rsidR="00E04C74" w:rsidRPr="006D565A" w:rsidRDefault="00E04C74" w:rsidP="00E04C74">
      <w:pPr>
        <w:rPr>
          <w:sz w:val="28"/>
          <w:szCs w:val="28"/>
        </w:rPr>
      </w:pPr>
      <w:r w:rsidRPr="006D565A">
        <w:rPr>
          <w:sz w:val="28"/>
          <w:szCs w:val="28"/>
        </w:rPr>
        <w:t xml:space="preserve">          -Изготовление вазы в технике папье-маше</w:t>
      </w:r>
    </w:p>
    <w:p w:rsidR="00E04C74" w:rsidRPr="006D565A" w:rsidRDefault="00E04C74" w:rsidP="00E04C74">
      <w:pPr>
        <w:rPr>
          <w:sz w:val="28"/>
          <w:szCs w:val="28"/>
        </w:rPr>
      </w:pPr>
      <w:r w:rsidRPr="006D565A">
        <w:rPr>
          <w:sz w:val="28"/>
          <w:szCs w:val="28"/>
        </w:rPr>
        <w:t xml:space="preserve">          -Изготовление маски в технике папье-маше</w:t>
      </w:r>
    </w:p>
    <w:p w:rsidR="00E04C74" w:rsidRPr="006D565A" w:rsidRDefault="00E04C74" w:rsidP="00E04C74">
      <w:pPr>
        <w:rPr>
          <w:sz w:val="28"/>
          <w:szCs w:val="28"/>
        </w:rPr>
      </w:pPr>
      <w:r w:rsidRPr="006D565A">
        <w:rPr>
          <w:sz w:val="28"/>
          <w:szCs w:val="28"/>
        </w:rPr>
        <w:t xml:space="preserve">         - Изготовление чашки в технике папье-маше</w:t>
      </w:r>
    </w:p>
    <w:p w:rsidR="00E04C74" w:rsidRPr="006D565A" w:rsidRDefault="00E04C74" w:rsidP="00E04C74">
      <w:pPr>
        <w:rPr>
          <w:rStyle w:val="a7"/>
          <w:b/>
          <w:i w:val="0"/>
          <w:iCs w:val="0"/>
          <w:sz w:val="28"/>
          <w:szCs w:val="28"/>
        </w:rPr>
      </w:pPr>
      <w:r w:rsidRPr="006D565A">
        <w:rPr>
          <w:rStyle w:val="a7"/>
          <w:b/>
          <w:i w:val="0"/>
          <w:iCs w:val="0"/>
          <w:sz w:val="28"/>
          <w:szCs w:val="28"/>
        </w:rPr>
        <w:t xml:space="preserve">      4.Торцевание (22 часа)</w:t>
      </w:r>
    </w:p>
    <w:p w:rsidR="00E04C74" w:rsidRPr="006D565A" w:rsidRDefault="00E04C74" w:rsidP="00E04C74">
      <w:pPr>
        <w:rPr>
          <w:sz w:val="28"/>
          <w:szCs w:val="28"/>
        </w:rPr>
      </w:pPr>
      <w:r w:rsidRPr="006D565A">
        <w:rPr>
          <w:sz w:val="28"/>
          <w:szCs w:val="28"/>
        </w:rPr>
        <w:t xml:space="preserve">         - Знакомство с техникой выполнения отдельных предметов</w:t>
      </w:r>
    </w:p>
    <w:p w:rsidR="00E04C74" w:rsidRPr="006D565A" w:rsidRDefault="00E04C74" w:rsidP="00E04C74">
      <w:pPr>
        <w:rPr>
          <w:sz w:val="28"/>
          <w:szCs w:val="28"/>
        </w:rPr>
      </w:pPr>
      <w:r w:rsidRPr="006D565A">
        <w:rPr>
          <w:sz w:val="28"/>
          <w:szCs w:val="28"/>
        </w:rPr>
        <w:t xml:space="preserve">         - Развитие чувства композиции техники вырезывания и склеивания деталей</w:t>
      </w:r>
    </w:p>
    <w:p w:rsidR="00E04C74" w:rsidRPr="006D565A" w:rsidRDefault="00E04C74" w:rsidP="00E04C74">
      <w:pPr>
        <w:rPr>
          <w:sz w:val="28"/>
          <w:szCs w:val="28"/>
        </w:rPr>
      </w:pPr>
      <w:r w:rsidRPr="006D565A">
        <w:rPr>
          <w:sz w:val="28"/>
          <w:szCs w:val="28"/>
        </w:rPr>
        <w:t xml:space="preserve">         - «Грибная поляна»</w:t>
      </w:r>
    </w:p>
    <w:p w:rsidR="00E04C74" w:rsidRPr="006D565A" w:rsidRDefault="00E04C74" w:rsidP="00E04C74">
      <w:pPr>
        <w:rPr>
          <w:sz w:val="28"/>
          <w:szCs w:val="28"/>
        </w:rPr>
      </w:pPr>
      <w:r w:rsidRPr="006D565A">
        <w:rPr>
          <w:sz w:val="28"/>
          <w:szCs w:val="28"/>
        </w:rPr>
        <w:t xml:space="preserve">         - «Божья коровка на цветочках»</w:t>
      </w:r>
    </w:p>
    <w:p w:rsidR="00E04C74" w:rsidRPr="006D565A" w:rsidRDefault="00E04C74" w:rsidP="00E04C74">
      <w:pPr>
        <w:rPr>
          <w:sz w:val="28"/>
          <w:szCs w:val="28"/>
        </w:rPr>
      </w:pPr>
      <w:r w:rsidRPr="006D565A">
        <w:rPr>
          <w:sz w:val="28"/>
          <w:szCs w:val="28"/>
        </w:rPr>
        <w:t xml:space="preserve">         - «На озере лебеди»</w:t>
      </w:r>
    </w:p>
    <w:p w:rsidR="00E04C74" w:rsidRPr="006D565A" w:rsidRDefault="00E04C74" w:rsidP="00E04C74">
      <w:pPr>
        <w:rPr>
          <w:sz w:val="28"/>
          <w:szCs w:val="28"/>
        </w:rPr>
      </w:pPr>
      <w:r w:rsidRPr="006D565A">
        <w:rPr>
          <w:sz w:val="28"/>
          <w:szCs w:val="28"/>
        </w:rPr>
        <w:t xml:space="preserve">         - «Наша школа»</w:t>
      </w:r>
    </w:p>
    <w:p w:rsidR="00E04C74" w:rsidRPr="006D565A" w:rsidRDefault="00E04C74" w:rsidP="00E04C74">
      <w:pPr>
        <w:rPr>
          <w:sz w:val="28"/>
          <w:szCs w:val="28"/>
        </w:rPr>
      </w:pPr>
      <w:r w:rsidRPr="006D565A">
        <w:rPr>
          <w:sz w:val="28"/>
          <w:szCs w:val="28"/>
        </w:rPr>
        <w:t xml:space="preserve">         -По выбору «Сделай сам»</w:t>
      </w:r>
    </w:p>
    <w:p w:rsidR="00E04C74" w:rsidRPr="006D565A" w:rsidRDefault="00E04C74" w:rsidP="00E04C74">
      <w:pPr>
        <w:ind w:left="360"/>
        <w:rPr>
          <w:rStyle w:val="a7"/>
          <w:b/>
          <w:i w:val="0"/>
          <w:iCs w:val="0"/>
          <w:sz w:val="28"/>
          <w:szCs w:val="28"/>
        </w:rPr>
      </w:pPr>
      <w:r w:rsidRPr="006D565A">
        <w:rPr>
          <w:rStyle w:val="a7"/>
          <w:b/>
          <w:i w:val="0"/>
          <w:iCs w:val="0"/>
          <w:sz w:val="28"/>
          <w:szCs w:val="28"/>
        </w:rPr>
        <w:t xml:space="preserve">  5.Чудесные поделки из ненужных </w:t>
      </w:r>
      <w:proofErr w:type="gramStart"/>
      <w:r w:rsidRPr="006D565A">
        <w:rPr>
          <w:rStyle w:val="a7"/>
          <w:b/>
          <w:i w:val="0"/>
          <w:iCs w:val="0"/>
          <w:sz w:val="28"/>
          <w:szCs w:val="28"/>
        </w:rPr>
        <w:t>вещей(</w:t>
      </w:r>
      <w:proofErr w:type="gramEnd"/>
      <w:r w:rsidRPr="006D565A">
        <w:rPr>
          <w:rStyle w:val="a7"/>
          <w:b/>
          <w:i w:val="0"/>
          <w:iCs w:val="0"/>
          <w:sz w:val="28"/>
          <w:szCs w:val="28"/>
        </w:rPr>
        <w:t>26 часов)</w:t>
      </w:r>
    </w:p>
    <w:p w:rsidR="00E04C74" w:rsidRPr="006D565A" w:rsidRDefault="00E04C74" w:rsidP="00E04C74">
      <w:pPr>
        <w:rPr>
          <w:sz w:val="28"/>
          <w:szCs w:val="28"/>
        </w:rPr>
      </w:pPr>
      <w:r w:rsidRPr="006D565A">
        <w:rPr>
          <w:sz w:val="28"/>
          <w:szCs w:val="28"/>
        </w:rPr>
        <w:t xml:space="preserve">         - Изготовление из кожи панно «Ваза с рябиной»</w:t>
      </w:r>
    </w:p>
    <w:p w:rsidR="00E04C74" w:rsidRPr="006D565A" w:rsidRDefault="00E04C74" w:rsidP="00E04C74">
      <w:pPr>
        <w:rPr>
          <w:sz w:val="28"/>
          <w:szCs w:val="28"/>
        </w:rPr>
      </w:pPr>
      <w:r w:rsidRPr="006D565A">
        <w:rPr>
          <w:sz w:val="28"/>
          <w:szCs w:val="28"/>
        </w:rPr>
        <w:t xml:space="preserve">          -Изготовление мозаики из яичной скорлупы на тему «Винни- пух и Пятачок»</w:t>
      </w:r>
    </w:p>
    <w:p w:rsidR="00E04C74" w:rsidRPr="006D565A" w:rsidRDefault="00E04C74" w:rsidP="00E04C74">
      <w:pPr>
        <w:rPr>
          <w:sz w:val="28"/>
          <w:szCs w:val="28"/>
        </w:rPr>
      </w:pPr>
      <w:r w:rsidRPr="006D565A">
        <w:rPr>
          <w:sz w:val="28"/>
          <w:szCs w:val="28"/>
        </w:rPr>
        <w:t xml:space="preserve">          -Изготовление мозаики из яичной скорлупы на тему «Черепаха </w:t>
      </w:r>
      <w:proofErr w:type="spellStart"/>
      <w:r w:rsidRPr="006D565A">
        <w:rPr>
          <w:sz w:val="28"/>
          <w:szCs w:val="28"/>
        </w:rPr>
        <w:t>Тортила</w:t>
      </w:r>
      <w:proofErr w:type="spellEnd"/>
      <w:r w:rsidRPr="006D565A">
        <w:rPr>
          <w:sz w:val="28"/>
          <w:szCs w:val="28"/>
        </w:rPr>
        <w:t>»</w:t>
      </w:r>
    </w:p>
    <w:p w:rsidR="00E04C74" w:rsidRPr="006D565A" w:rsidRDefault="00E04C74" w:rsidP="00E04C74">
      <w:pPr>
        <w:rPr>
          <w:sz w:val="28"/>
          <w:szCs w:val="28"/>
        </w:rPr>
      </w:pPr>
      <w:r w:rsidRPr="006D565A">
        <w:rPr>
          <w:sz w:val="28"/>
          <w:szCs w:val="28"/>
        </w:rPr>
        <w:t xml:space="preserve">          -«Забавные червячки» из ниток</w:t>
      </w:r>
    </w:p>
    <w:p w:rsidR="00E04C74" w:rsidRPr="006D565A" w:rsidRDefault="00E04C74" w:rsidP="00E04C74">
      <w:pPr>
        <w:rPr>
          <w:sz w:val="28"/>
          <w:szCs w:val="28"/>
        </w:rPr>
      </w:pPr>
      <w:r w:rsidRPr="006D565A">
        <w:rPr>
          <w:sz w:val="28"/>
          <w:szCs w:val="28"/>
        </w:rPr>
        <w:t xml:space="preserve">          - Изготовление поделки из пуговиц «Петушок»</w:t>
      </w:r>
    </w:p>
    <w:p w:rsidR="00E04C74" w:rsidRPr="006D565A" w:rsidRDefault="00E04C74" w:rsidP="00E04C74">
      <w:pPr>
        <w:rPr>
          <w:sz w:val="28"/>
          <w:szCs w:val="28"/>
        </w:rPr>
      </w:pPr>
      <w:r w:rsidRPr="006D565A">
        <w:rPr>
          <w:sz w:val="28"/>
          <w:szCs w:val="28"/>
        </w:rPr>
        <w:t xml:space="preserve">          -По выбору «Сделай сам»</w:t>
      </w:r>
    </w:p>
    <w:p w:rsidR="00E04C74" w:rsidRPr="006D565A" w:rsidRDefault="00E04C74" w:rsidP="00E04C74">
      <w:pPr>
        <w:ind w:left="360"/>
        <w:rPr>
          <w:rStyle w:val="a7"/>
          <w:b/>
          <w:i w:val="0"/>
          <w:iCs w:val="0"/>
          <w:sz w:val="28"/>
          <w:szCs w:val="28"/>
        </w:rPr>
      </w:pPr>
      <w:r w:rsidRPr="006D565A">
        <w:rPr>
          <w:rStyle w:val="a7"/>
          <w:b/>
          <w:i w:val="0"/>
          <w:iCs w:val="0"/>
          <w:sz w:val="28"/>
          <w:szCs w:val="28"/>
        </w:rPr>
        <w:lastRenderedPageBreak/>
        <w:t xml:space="preserve">   6.Поделки из солёного теста (34 часов)</w:t>
      </w:r>
    </w:p>
    <w:p w:rsidR="00E04C74" w:rsidRPr="006D565A" w:rsidRDefault="00E04C74" w:rsidP="00E04C74">
      <w:pPr>
        <w:rPr>
          <w:sz w:val="28"/>
          <w:szCs w:val="28"/>
        </w:rPr>
      </w:pPr>
      <w:r w:rsidRPr="006D565A">
        <w:rPr>
          <w:sz w:val="28"/>
          <w:szCs w:val="28"/>
        </w:rPr>
        <w:t xml:space="preserve">         - Знакомство с поделками из соленого теста</w:t>
      </w:r>
    </w:p>
    <w:p w:rsidR="00E04C74" w:rsidRPr="006D565A" w:rsidRDefault="00E04C74" w:rsidP="00E04C74">
      <w:pPr>
        <w:rPr>
          <w:sz w:val="28"/>
          <w:szCs w:val="28"/>
        </w:rPr>
      </w:pPr>
      <w:r w:rsidRPr="006D565A">
        <w:rPr>
          <w:sz w:val="28"/>
          <w:szCs w:val="28"/>
        </w:rPr>
        <w:t xml:space="preserve">         - Лепка простых фигур</w:t>
      </w:r>
    </w:p>
    <w:p w:rsidR="00E04C74" w:rsidRPr="006D565A" w:rsidRDefault="00E04C74" w:rsidP="00E04C74">
      <w:pPr>
        <w:rPr>
          <w:sz w:val="28"/>
          <w:szCs w:val="28"/>
        </w:rPr>
      </w:pPr>
      <w:r w:rsidRPr="006D565A">
        <w:rPr>
          <w:sz w:val="28"/>
          <w:szCs w:val="28"/>
        </w:rPr>
        <w:t xml:space="preserve">         - Поделки «Колобок на лужайке»</w:t>
      </w:r>
    </w:p>
    <w:p w:rsidR="00E04C74" w:rsidRPr="006D565A" w:rsidRDefault="00E04C74" w:rsidP="00E04C74">
      <w:pPr>
        <w:rPr>
          <w:sz w:val="28"/>
          <w:szCs w:val="28"/>
        </w:rPr>
      </w:pPr>
      <w:r w:rsidRPr="006D565A">
        <w:rPr>
          <w:sz w:val="28"/>
          <w:szCs w:val="28"/>
        </w:rPr>
        <w:t xml:space="preserve">         - «Поющий соловей»  </w:t>
      </w:r>
    </w:p>
    <w:p w:rsidR="00E04C74" w:rsidRPr="006D565A" w:rsidRDefault="00E04C74" w:rsidP="00E04C74">
      <w:pPr>
        <w:rPr>
          <w:sz w:val="28"/>
          <w:szCs w:val="28"/>
        </w:rPr>
      </w:pPr>
      <w:r w:rsidRPr="006D565A">
        <w:rPr>
          <w:sz w:val="28"/>
          <w:szCs w:val="28"/>
        </w:rPr>
        <w:t xml:space="preserve">          - «Цветочная поляна» </w:t>
      </w:r>
    </w:p>
    <w:p w:rsidR="00E04C74" w:rsidRPr="006D565A" w:rsidRDefault="00E04C74" w:rsidP="00E04C74">
      <w:pPr>
        <w:rPr>
          <w:sz w:val="28"/>
          <w:szCs w:val="28"/>
        </w:rPr>
      </w:pPr>
      <w:r w:rsidRPr="006D565A">
        <w:rPr>
          <w:sz w:val="28"/>
          <w:szCs w:val="28"/>
        </w:rPr>
        <w:t xml:space="preserve">          - «Наша школа» </w:t>
      </w:r>
    </w:p>
    <w:p w:rsidR="00E04C74" w:rsidRPr="006D565A" w:rsidRDefault="00E04C74" w:rsidP="00E04C74">
      <w:pPr>
        <w:rPr>
          <w:sz w:val="28"/>
          <w:szCs w:val="28"/>
        </w:rPr>
      </w:pPr>
      <w:r w:rsidRPr="006D565A">
        <w:rPr>
          <w:sz w:val="28"/>
          <w:szCs w:val="28"/>
        </w:rPr>
        <w:t xml:space="preserve">          - «Моя Лайка у конуры»</w:t>
      </w:r>
    </w:p>
    <w:p w:rsidR="00E04C74" w:rsidRPr="006D565A" w:rsidRDefault="00E04C74" w:rsidP="00E04C74">
      <w:pPr>
        <w:rPr>
          <w:sz w:val="28"/>
          <w:szCs w:val="28"/>
        </w:rPr>
      </w:pPr>
      <w:r w:rsidRPr="006D565A">
        <w:rPr>
          <w:sz w:val="28"/>
          <w:szCs w:val="28"/>
        </w:rPr>
        <w:t xml:space="preserve">          - «Грибная поляна»</w:t>
      </w:r>
    </w:p>
    <w:p w:rsidR="00E04C74" w:rsidRPr="006D565A" w:rsidRDefault="00E04C74" w:rsidP="00E04C74">
      <w:pPr>
        <w:rPr>
          <w:sz w:val="28"/>
          <w:szCs w:val="28"/>
        </w:rPr>
      </w:pPr>
      <w:r w:rsidRPr="006D565A">
        <w:rPr>
          <w:sz w:val="28"/>
          <w:szCs w:val="28"/>
        </w:rPr>
        <w:t xml:space="preserve">          - «Подсолнух»</w:t>
      </w:r>
    </w:p>
    <w:p w:rsidR="00E04C74" w:rsidRPr="006D565A" w:rsidRDefault="00E04C74" w:rsidP="00E04C74">
      <w:pPr>
        <w:rPr>
          <w:sz w:val="28"/>
          <w:szCs w:val="28"/>
        </w:rPr>
      </w:pPr>
      <w:r w:rsidRPr="006D565A">
        <w:rPr>
          <w:sz w:val="28"/>
          <w:szCs w:val="28"/>
        </w:rPr>
        <w:t xml:space="preserve">          -Итоговая работа.</w:t>
      </w:r>
    </w:p>
    <w:p w:rsidR="00E04C74" w:rsidRPr="006D565A" w:rsidRDefault="00E04C74" w:rsidP="00E04C74">
      <w:pPr>
        <w:rPr>
          <w:b/>
          <w:sz w:val="28"/>
          <w:szCs w:val="28"/>
        </w:rPr>
      </w:pPr>
      <w:r w:rsidRPr="006D565A">
        <w:rPr>
          <w:sz w:val="28"/>
          <w:szCs w:val="28"/>
        </w:rPr>
        <w:t xml:space="preserve">        </w:t>
      </w:r>
      <w:r w:rsidRPr="006D565A">
        <w:rPr>
          <w:rStyle w:val="a7"/>
          <w:b/>
          <w:i w:val="0"/>
          <w:iCs w:val="0"/>
          <w:sz w:val="28"/>
          <w:szCs w:val="28"/>
        </w:rPr>
        <w:t>7.</w:t>
      </w:r>
      <w:r w:rsidRPr="006D565A">
        <w:rPr>
          <w:b/>
          <w:sz w:val="28"/>
          <w:szCs w:val="28"/>
        </w:rPr>
        <w:t>Экскурсия. Индивидуальная работа</w:t>
      </w:r>
      <w:r w:rsidRPr="006D565A">
        <w:rPr>
          <w:rStyle w:val="a7"/>
          <w:b/>
          <w:i w:val="0"/>
          <w:iCs w:val="0"/>
          <w:sz w:val="28"/>
          <w:szCs w:val="28"/>
        </w:rPr>
        <w:t xml:space="preserve"> (4 часа)</w:t>
      </w:r>
    </w:p>
    <w:p w:rsidR="00E04C74" w:rsidRPr="006D565A" w:rsidRDefault="00E04C74" w:rsidP="00E04C74">
      <w:pPr>
        <w:rPr>
          <w:b/>
          <w:sz w:val="28"/>
          <w:szCs w:val="28"/>
        </w:rPr>
      </w:pPr>
    </w:p>
    <w:p w:rsidR="00C64791" w:rsidRPr="006D565A" w:rsidRDefault="00E474D4" w:rsidP="00C64791">
      <w:pPr>
        <w:spacing w:line="270" w:lineRule="atLeast"/>
        <w:ind w:left="1570" w:right="568"/>
        <w:rPr>
          <w:b/>
          <w:bCs/>
          <w:color w:val="000000"/>
          <w:sz w:val="28"/>
          <w:szCs w:val="28"/>
        </w:rPr>
      </w:pPr>
      <w:r>
        <w:rPr>
          <w:b/>
          <w:bCs/>
          <w:color w:val="000000"/>
          <w:sz w:val="28"/>
          <w:szCs w:val="28"/>
        </w:rPr>
        <w:t xml:space="preserve">2.3.2 </w:t>
      </w:r>
      <w:r w:rsidR="00C64791" w:rsidRPr="006D565A">
        <w:rPr>
          <w:b/>
          <w:bCs/>
          <w:color w:val="000000"/>
          <w:sz w:val="28"/>
          <w:szCs w:val="28"/>
        </w:rPr>
        <w:t>III-</w:t>
      </w:r>
      <w:proofErr w:type="spellStart"/>
      <w:r w:rsidR="00C64791" w:rsidRPr="006D565A">
        <w:rPr>
          <w:b/>
          <w:bCs/>
          <w:color w:val="000000"/>
          <w:sz w:val="28"/>
          <w:szCs w:val="28"/>
        </w:rPr>
        <w:t>го</w:t>
      </w:r>
      <w:proofErr w:type="spellEnd"/>
      <w:r w:rsidR="00C64791" w:rsidRPr="006D565A">
        <w:rPr>
          <w:b/>
          <w:bCs/>
          <w:color w:val="000000"/>
          <w:sz w:val="28"/>
          <w:szCs w:val="28"/>
        </w:rPr>
        <w:t xml:space="preserve"> года обучения воспитанник должен знать:</w:t>
      </w:r>
    </w:p>
    <w:p w:rsidR="00C64791" w:rsidRPr="006D565A" w:rsidRDefault="00C64791" w:rsidP="00C64791">
      <w:pPr>
        <w:pStyle w:val="a9"/>
        <w:numPr>
          <w:ilvl w:val="1"/>
          <w:numId w:val="34"/>
        </w:numPr>
        <w:spacing w:line="270" w:lineRule="atLeast"/>
        <w:ind w:right="568"/>
        <w:rPr>
          <w:bCs/>
          <w:color w:val="000000"/>
          <w:sz w:val="28"/>
          <w:szCs w:val="28"/>
        </w:rPr>
      </w:pPr>
      <w:r w:rsidRPr="006D565A">
        <w:rPr>
          <w:bCs/>
          <w:color w:val="000000"/>
          <w:sz w:val="28"/>
          <w:szCs w:val="28"/>
        </w:rPr>
        <w:t>Способы обработки природных материалов.</w:t>
      </w:r>
    </w:p>
    <w:p w:rsidR="00C64791" w:rsidRPr="006D565A" w:rsidRDefault="00C64791" w:rsidP="00C64791">
      <w:pPr>
        <w:pStyle w:val="a9"/>
        <w:numPr>
          <w:ilvl w:val="1"/>
          <w:numId w:val="34"/>
        </w:numPr>
        <w:spacing w:line="270" w:lineRule="atLeast"/>
        <w:ind w:right="568"/>
        <w:rPr>
          <w:bCs/>
          <w:color w:val="000000"/>
          <w:sz w:val="28"/>
          <w:szCs w:val="28"/>
        </w:rPr>
      </w:pPr>
      <w:r w:rsidRPr="006D565A">
        <w:rPr>
          <w:bCs/>
          <w:color w:val="000000"/>
          <w:sz w:val="28"/>
          <w:szCs w:val="28"/>
        </w:rPr>
        <w:t>Материалы ля изготовления папье-маше.</w:t>
      </w:r>
    </w:p>
    <w:p w:rsidR="00C64791" w:rsidRPr="006D565A" w:rsidRDefault="00C64791" w:rsidP="00C64791">
      <w:pPr>
        <w:pStyle w:val="a9"/>
        <w:numPr>
          <w:ilvl w:val="1"/>
          <w:numId w:val="34"/>
        </w:numPr>
        <w:spacing w:line="270" w:lineRule="atLeast"/>
        <w:ind w:right="568"/>
        <w:rPr>
          <w:bCs/>
          <w:color w:val="000000"/>
          <w:sz w:val="28"/>
          <w:szCs w:val="28"/>
        </w:rPr>
      </w:pPr>
      <w:r w:rsidRPr="006D565A">
        <w:rPr>
          <w:bCs/>
          <w:color w:val="000000"/>
          <w:sz w:val="28"/>
          <w:szCs w:val="28"/>
        </w:rPr>
        <w:t>Техника выполнения и построения торцевания.</w:t>
      </w:r>
    </w:p>
    <w:p w:rsidR="00C64791" w:rsidRPr="006D565A" w:rsidRDefault="00C64791" w:rsidP="00C64791">
      <w:pPr>
        <w:pStyle w:val="a9"/>
        <w:numPr>
          <w:ilvl w:val="1"/>
          <w:numId w:val="34"/>
        </w:numPr>
        <w:spacing w:line="270" w:lineRule="atLeast"/>
        <w:ind w:right="568"/>
        <w:rPr>
          <w:bCs/>
          <w:color w:val="000000"/>
          <w:sz w:val="28"/>
          <w:szCs w:val="28"/>
        </w:rPr>
      </w:pPr>
      <w:r w:rsidRPr="006D565A">
        <w:rPr>
          <w:bCs/>
          <w:color w:val="000000"/>
          <w:sz w:val="28"/>
          <w:szCs w:val="28"/>
        </w:rPr>
        <w:t>Сотворение чудес из ненужных вещей.</w:t>
      </w:r>
    </w:p>
    <w:p w:rsidR="00C64791" w:rsidRPr="006D565A" w:rsidRDefault="00C64791" w:rsidP="00C64791">
      <w:pPr>
        <w:pStyle w:val="a9"/>
        <w:numPr>
          <w:ilvl w:val="1"/>
          <w:numId w:val="34"/>
        </w:numPr>
        <w:spacing w:line="270" w:lineRule="atLeast"/>
        <w:ind w:right="568"/>
        <w:rPr>
          <w:bCs/>
          <w:color w:val="000000"/>
          <w:sz w:val="28"/>
          <w:szCs w:val="28"/>
        </w:rPr>
      </w:pPr>
      <w:r w:rsidRPr="006D565A">
        <w:rPr>
          <w:bCs/>
          <w:color w:val="000000"/>
          <w:sz w:val="28"/>
          <w:szCs w:val="28"/>
        </w:rPr>
        <w:t xml:space="preserve">Изготовление </w:t>
      </w:r>
      <w:proofErr w:type="gramStart"/>
      <w:r w:rsidRPr="006D565A">
        <w:rPr>
          <w:bCs/>
          <w:color w:val="000000"/>
          <w:sz w:val="28"/>
          <w:szCs w:val="28"/>
        </w:rPr>
        <w:t>сложных  композиций</w:t>
      </w:r>
      <w:proofErr w:type="gramEnd"/>
      <w:r w:rsidRPr="006D565A">
        <w:rPr>
          <w:bCs/>
          <w:color w:val="000000"/>
          <w:sz w:val="28"/>
          <w:szCs w:val="28"/>
        </w:rPr>
        <w:t xml:space="preserve"> из соленого теста.</w:t>
      </w:r>
    </w:p>
    <w:p w:rsidR="00E04C74" w:rsidRPr="004C20CC" w:rsidRDefault="00C64791" w:rsidP="004C20CC">
      <w:pPr>
        <w:pStyle w:val="a9"/>
        <w:numPr>
          <w:ilvl w:val="1"/>
          <w:numId w:val="34"/>
        </w:numPr>
        <w:spacing w:line="270" w:lineRule="atLeast"/>
        <w:ind w:right="568"/>
        <w:rPr>
          <w:bCs/>
          <w:color w:val="000000"/>
          <w:sz w:val="28"/>
          <w:szCs w:val="28"/>
        </w:rPr>
      </w:pPr>
      <w:r w:rsidRPr="006D565A">
        <w:rPr>
          <w:bCs/>
          <w:color w:val="000000"/>
          <w:sz w:val="28"/>
          <w:szCs w:val="28"/>
        </w:rPr>
        <w:t xml:space="preserve">Техника безопасности </w:t>
      </w:r>
      <w:proofErr w:type="gramStart"/>
      <w:r w:rsidRPr="006D565A">
        <w:rPr>
          <w:bCs/>
          <w:color w:val="000000"/>
          <w:sz w:val="28"/>
          <w:szCs w:val="28"/>
        </w:rPr>
        <w:t>при  работе</w:t>
      </w:r>
      <w:proofErr w:type="gramEnd"/>
      <w:r w:rsidRPr="006D565A">
        <w:rPr>
          <w:bCs/>
          <w:color w:val="000000"/>
          <w:sz w:val="28"/>
          <w:szCs w:val="28"/>
        </w:rPr>
        <w:t xml:space="preserve">.   </w:t>
      </w:r>
    </w:p>
    <w:p w:rsidR="00E04C74" w:rsidRPr="006D565A" w:rsidRDefault="00E04C74" w:rsidP="00C41B49">
      <w:pPr>
        <w:pStyle w:val="1"/>
        <w:spacing w:after="0" w:line="270" w:lineRule="atLeast"/>
        <w:ind w:right="568"/>
        <w:jc w:val="center"/>
        <w:rPr>
          <w:rFonts w:ascii="Times New Roman" w:hAnsi="Times New Roman"/>
          <w:b/>
          <w:bCs/>
          <w:color w:val="000000"/>
          <w:sz w:val="28"/>
          <w:szCs w:val="28"/>
        </w:rPr>
      </w:pPr>
    </w:p>
    <w:p w:rsidR="001121B7" w:rsidRPr="006D565A" w:rsidRDefault="001121B7" w:rsidP="00C41B49">
      <w:pPr>
        <w:pStyle w:val="1"/>
        <w:spacing w:after="0" w:line="270" w:lineRule="atLeast"/>
        <w:ind w:right="568"/>
        <w:jc w:val="center"/>
        <w:rPr>
          <w:rFonts w:ascii="Times New Roman" w:hAnsi="Times New Roman"/>
          <w:b/>
          <w:bCs/>
          <w:color w:val="000000"/>
          <w:sz w:val="28"/>
          <w:szCs w:val="28"/>
        </w:rPr>
      </w:pPr>
      <w:r w:rsidRPr="006D565A">
        <w:rPr>
          <w:rFonts w:ascii="Times New Roman" w:hAnsi="Times New Roman"/>
          <w:b/>
          <w:bCs/>
          <w:color w:val="000000"/>
          <w:sz w:val="28"/>
          <w:szCs w:val="28"/>
        </w:rPr>
        <w:t>III-</w:t>
      </w:r>
      <w:proofErr w:type="spellStart"/>
      <w:r w:rsidRPr="006D565A">
        <w:rPr>
          <w:rFonts w:ascii="Times New Roman" w:hAnsi="Times New Roman"/>
          <w:b/>
          <w:bCs/>
          <w:color w:val="000000"/>
          <w:sz w:val="28"/>
          <w:szCs w:val="28"/>
        </w:rPr>
        <w:t>го</w:t>
      </w:r>
      <w:proofErr w:type="spellEnd"/>
      <w:r w:rsidRPr="006D565A">
        <w:rPr>
          <w:rFonts w:ascii="Times New Roman" w:hAnsi="Times New Roman"/>
          <w:b/>
          <w:bCs/>
          <w:color w:val="000000"/>
          <w:sz w:val="28"/>
          <w:szCs w:val="28"/>
        </w:rPr>
        <w:t xml:space="preserve"> года обучения</w:t>
      </w:r>
      <w:r w:rsidR="00C64791" w:rsidRPr="006D565A">
        <w:rPr>
          <w:rFonts w:ascii="Times New Roman" w:hAnsi="Times New Roman"/>
          <w:b/>
          <w:bCs/>
          <w:color w:val="000000"/>
          <w:sz w:val="28"/>
          <w:szCs w:val="28"/>
        </w:rPr>
        <w:t xml:space="preserve"> воспитанник должен уметь</w:t>
      </w:r>
      <w:r w:rsidRPr="006D565A">
        <w:rPr>
          <w:rFonts w:ascii="Times New Roman" w:hAnsi="Times New Roman"/>
          <w:b/>
          <w:bCs/>
          <w:color w:val="000000"/>
          <w:sz w:val="28"/>
          <w:szCs w:val="28"/>
        </w:rPr>
        <w:t>:</w:t>
      </w:r>
    </w:p>
    <w:p w:rsidR="001121B7" w:rsidRPr="006D565A" w:rsidRDefault="001121B7" w:rsidP="00BF4D38">
      <w:pPr>
        <w:pStyle w:val="1"/>
        <w:numPr>
          <w:ilvl w:val="1"/>
          <w:numId w:val="35"/>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Собирать и обрабатывать природные материалы.</w:t>
      </w:r>
    </w:p>
    <w:p w:rsidR="001121B7" w:rsidRPr="006D565A" w:rsidRDefault="001121B7" w:rsidP="00BF4D38">
      <w:pPr>
        <w:pStyle w:val="1"/>
        <w:numPr>
          <w:ilvl w:val="1"/>
          <w:numId w:val="35"/>
        </w:numPr>
        <w:spacing w:after="0" w:line="270" w:lineRule="atLeast"/>
        <w:ind w:right="568"/>
        <w:rPr>
          <w:rFonts w:ascii="Times New Roman" w:hAnsi="Times New Roman"/>
          <w:color w:val="000000"/>
          <w:sz w:val="28"/>
          <w:szCs w:val="28"/>
        </w:rPr>
      </w:pPr>
      <w:r w:rsidRPr="006D565A">
        <w:rPr>
          <w:rFonts w:ascii="Times New Roman" w:hAnsi="Times New Roman"/>
          <w:sz w:val="28"/>
          <w:szCs w:val="28"/>
        </w:rPr>
        <w:t>Самостоятельно подбирать природный материал для аппликации.</w:t>
      </w:r>
    </w:p>
    <w:p w:rsidR="001121B7" w:rsidRPr="006D565A" w:rsidRDefault="001121B7" w:rsidP="00BF4D38">
      <w:pPr>
        <w:pStyle w:val="1"/>
        <w:numPr>
          <w:ilvl w:val="1"/>
          <w:numId w:val="35"/>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Подготовить материалы для работы с торцеванием.</w:t>
      </w:r>
    </w:p>
    <w:p w:rsidR="001121B7" w:rsidRPr="006D565A" w:rsidRDefault="001121B7" w:rsidP="00BF4D38">
      <w:pPr>
        <w:pStyle w:val="1"/>
        <w:numPr>
          <w:ilvl w:val="1"/>
          <w:numId w:val="35"/>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Сбор ненужных вещей для приготовления поделок.</w:t>
      </w:r>
    </w:p>
    <w:p w:rsidR="001121B7" w:rsidRPr="006D565A" w:rsidRDefault="001121B7" w:rsidP="00BF4D38">
      <w:pPr>
        <w:pStyle w:val="1"/>
        <w:numPr>
          <w:ilvl w:val="1"/>
          <w:numId w:val="35"/>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Уметь анализировать проделанную работу.</w:t>
      </w:r>
    </w:p>
    <w:p w:rsidR="001121B7" w:rsidRPr="006D565A" w:rsidRDefault="001121B7" w:rsidP="00BF4D38">
      <w:pPr>
        <w:pStyle w:val="1"/>
        <w:numPr>
          <w:ilvl w:val="1"/>
          <w:numId w:val="35"/>
        </w:numPr>
        <w:spacing w:after="0" w:line="270" w:lineRule="atLeast"/>
        <w:ind w:right="568"/>
        <w:rPr>
          <w:rFonts w:ascii="Times New Roman" w:hAnsi="Times New Roman"/>
          <w:sz w:val="28"/>
          <w:szCs w:val="28"/>
        </w:rPr>
      </w:pPr>
      <w:r w:rsidRPr="006D565A">
        <w:rPr>
          <w:rFonts w:ascii="Times New Roman" w:hAnsi="Times New Roman"/>
          <w:sz w:val="28"/>
          <w:szCs w:val="28"/>
        </w:rPr>
        <w:t xml:space="preserve">Соблюдать </w:t>
      </w:r>
      <w:proofErr w:type="gramStart"/>
      <w:r w:rsidRPr="006D565A">
        <w:rPr>
          <w:rFonts w:ascii="Times New Roman" w:hAnsi="Times New Roman"/>
          <w:sz w:val="28"/>
          <w:szCs w:val="28"/>
        </w:rPr>
        <w:t>правила  техники</w:t>
      </w:r>
      <w:proofErr w:type="gramEnd"/>
      <w:r w:rsidRPr="006D565A">
        <w:rPr>
          <w:rFonts w:ascii="Times New Roman" w:hAnsi="Times New Roman"/>
          <w:sz w:val="28"/>
          <w:szCs w:val="28"/>
        </w:rPr>
        <w:t xml:space="preserve"> безопасности при работе с инструментами.</w:t>
      </w:r>
    </w:p>
    <w:p w:rsidR="001121B7" w:rsidRPr="006D565A" w:rsidRDefault="001121B7" w:rsidP="004A29AD">
      <w:pPr>
        <w:pStyle w:val="1"/>
        <w:spacing w:after="0" w:line="270" w:lineRule="atLeast"/>
        <w:ind w:right="568"/>
        <w:rPr>
          <w:rFonts w:ascii="Times New Roman" w:hAnsi="Times New Roman"/>
          <w:color w:val="000000"/>
          <w:sz w:val="28"/>
          <w:szCs w:val="28"/>
        </w:rPr>
      </w:pPr>
    </w:p>
    <w:p w:rsidR="001121B7" w:rsidRPr="006D565A" w:rsidRDefault="001121B7" w:rsidP="004A29AD">
      <w:pPr>
        <w:pStyle w:val="1"/>
        <w:spacing w:after="0" w:line="270" w:lineRule="atLeast"/>
        <w:ind w:left="360" w:right="568"/>
        <w:rPr>
          <w:rFonts w:ascii="Times New Roman" w:hAnsi="Times New Roman"/>
          <w:color w:val="000000"/>
          <w:sz w:val="28"/>
          <w:szCs w:val="28"/>
        </w:rPr>
      </w:pPr>
    </w:p>
    <w:p w:rsidR="001121B7" w:rsidRPr="006D565A" w:rsidRDefault="00864BB4" w:rsidP="00864BB4">
      <w:pPr>
        <w:spacing w:line="360" w:lineRule="auto"/>
        <w:rPr>
          <w:bCs/>
          <w:sz w:val="28"/>
          <w:szCs w:val="28"/>
        </w:rPr>
      </w:pPr>
      <w:r>
        <w:rPr>
          <w:rStyle w:val="af0"/>
          <w:sz w:val="28"/>
          <w:szCs w:val="28"/>
          <w:lang w:val="en-US"/>
        </w:rPr>
        <w:t>III</w:t>
      </w:r>
      <w:r w:rsidRPr="00864BB4">
        <w:rPr>
          <w:rStyle w:val="af0"/>
          <w:sz w:val="28"/>
          <w:szCs w:val="28"/>
        </w:rPr>
        <w:t xml:space="preserve">. </w:t>
      </w:r>
      <w:r w:rsidR="00855FBB" w:rsidRPr="006D565A">
        <w:rPr>
          <w:rStyle w:val="af0"/>
          <w:sz w:val="28"/>
          <w:szCs w:val="28"/>
        </w:rPr>
        <w:t>Формы подведения итогов реализации программы</w:t>
      </w:r>
    </w:p>
    <w:p w:rsidR="001121B7" w:rsidRPr="006D565A" w:rsidRDefault="00855FBB" w:rsidP="00855FBB">
      <w:pPr>
        <w:spacing w:line="270" w:lineRule="atLeast"/>
        <w:ind w:right="568"/>
        <w:jc w:val="both"/>
        <w:rPr>
          <w:color w:val="000000"/>
          <w:sz w:val="28"/>
          <w:szCs w:val="28"/>
        </w:rPr>
      </w:pPr>
      <w:r w:rsidRPr="006D565A">
        <w:rPr>
          <w:color w:val="000000"/>
          <w:sz w:val="28"/>
          <w:szCs w:val="28"/>
        </w:rPr>
        <w:t xml:space="preserve">     </w:t>
      </w:r>
      <w:r w:rsidR="001121B7" w:rsidRPr="006D565A">
        <w:rPr>
          <w:color w:val="000000"/>
          <w:sz w:val="28"/>
          <w:szCs w:val="28"/>
        </w:rPr>
        <w:t xml:space="preserve">Теоретические знания воспитанников будут выявляться при помощи </w:t>
      </w:r>
    </w:p>
    <w:p w:rsidR="001121B7" w:rsidRPr="006D565A" w:rsidRDefault="001121B7" w:rsidP="00855FBB">
      <w:pPr>
        <w:spacing w:line="270" w:lineRule="atLeast"/>
        <w:ind w:right="568"/>
        <w:jc w:val="both"/>
        <w:rPr>
          <w:color w:val="000000"/>
          <w:sz w:val="28"/>
          <w:szCs w:val="28"/>
        </w:rPr>
      </w:pPr>
      <w:r w:rsidRPr="006D565A">
        <w:rPr>
          <w:color w:val="000000"/>
          <w:sz w:val="28"/>
          <w:szCs w:val="28"/>
        </w:rPr>
        <w:t>дидактических игр, вопросов, викторин, тестов, а также взаимопроверки и самопроверки.</w:t>
      </w:r>
    </w:p>
    <w:p w:rsidR="001121B7" w:rsidRPr="006D565A" w:rsidRDefault="00855FBB" w:rsidP="00855FBB">
      <w:pPr>
        <w:spacing w:line="270" w:lineRule="atLeast"/>
        <w:ind w:right="568"/>
        <w:jc w:val="both"/>
        <w:rPr>
          <w:color w:val="000000"/>
          <w:sz w:val="28"/>
          <w:szCs w:val="28"/>
        </w:rPr>
      </w:pPr>
      <w:r w:rsidRPr="006D565A">
        <w:rPr>
          <w:color w:val="000000"/>
          <w:sz w:val="28"/>
          <w:szCs w:val="28"/>
        </w:rPr>
        <w:t xml:space="preserve">    </w:t>
      </w:r>
      <w:r w:rsidR="001121B7" w:rsidRPr="006D565A">
        <w:rPr>
          <w:color w:val="000000"/>
          <w:sz w:val="28"/>
          <w:szCs w:val="28"/>
        </w:rPr>
        <w:t xml:space="preserve">Итоги практических занятий будут подводиться самоанализом и </w:t>
      </w:r>
    </w:p>
    <w:p w:rsidR="001121B7" w:rsidRPr="006D565A" w:rsidRDefault="001121B7" w:rsidP="007432C9">
      <w:pPr>
        <w:spacing w:line="270" w:lineRule="atLeast"/>
        <w:ind w:right="568"/>
        <w:jc w:val="both"/>
        <w:rPr>
          <w:rStyle w:val="a7"/>
          <w:i w:val="0"/>
          <w:iCs w:val="0"/>
          <w:color w:val="000000"/>
          <w:sz w:val="28"/>
          <w:szCs w:val="28"/>
        </w:rPr>
      </w:pPr>
      <w:proofErr w:type="gramStart"/>
      <w:r w:rsidRPr="006D565A">
        <w:rPr>
          <w:color w:val="000000"/>
          <w:sz w:val="28"/>
          <w:szCs w:val="28"/>
        </w:rPr>
        <w:t>самооценкой  своих</w:t>
      </w:r>
      <w:proofErr w:type="gramEnd"/>
      <w:r w:rsidRPr="006D565A">
        <w:rPr>
          <w:color w:val="000000"/>
          <w:sz w:val="28"/>
          <w:szCs w:val="28"/>
        </w:rPr>
        <w:t xml:space="preserve"> работ, а также сверстников и педагогов; отбором лучших из</w:t>
      </w:r>
      <w:r w:rsidR="00D95F1E" w:rsidRPr="006D565A">
        <w:rPr>
          <w:color w:val="000000"/>
          <w:sz w:val="28"/>
          <w:szCs w:val="28"/>
        </w:rPr>
        <w:t xml:space="preserve"> </w:t>
      </w:r>
      <w:r w:rsidRPr="006D565A">
        <w:rPr>
          <w:color w:val="000000"/>
          <w:sz w:val="28"/>
          <w:szCs w:val="28"/>
        </w:rPr>
        <w:t xml:space="preserve">них районные выставки и конкурсы, участием в городских </w:t>
      </w:r>
      <w:r w:rsidR="00640FCE" w:rsidRPr="006D565A">
        <w:rPr>
          <w:color w:val="000000"/>
          <w:sz w:val="28"/>
          <w:szCs w:val="28"/>
        </w:rPr>
        <w:t>мастер-классах,</w:t>
      </w:r>
      <w:r w:rsidRPr="006D565A">
        <w:rPr>
          <w:color w:val="000000"/>
          <w:sz w:val="28"/>
          <w:szCs w:val="28"/>
        </w:rPr>
        <w:t xml:space="preserve"> на секции эстетики, в </w:t>
      </w:r>
      <w:r w:rsidR="00640FCE" w:rsidRPr="006D565A">
        <w:rPr>
          <w:color w:val="000000"/>
          <w:sz w:val="28"/>
          <w:szCs w:val="28"/>
        </w:rPr>
        <w:t xml:space="preserve">защитах проектов, </w:t>
      </w:r>
      <w:r w:rsidR="007432C9" w:rsidRPr="006D565A">
        <w:rPr>
          <w:color w:val="000000"/>
          <w:sz w:val="28"/>
          <w:szCs w:val="28"/>
        </w:rPr>
        <w:t xml:space="preserve">презентацией работ родителям на родительских собраниях и творческом отчете педагога – руководителя кружка на </w:t>
      </w:r>
      <w:r w:rsidR="00640FCE" w:rsidRPr="006D565A">
        <w:rPr>
          <w:color w:val="000000"/>
          <w:sz w:val="28"/>
          <w:szCs w:val="28"/>
        </w:rPr>
        <w:t>конференциях и заседаниях методического объединения.</w:t>
      </w:r>
    </w:p>
    <w:p w:rsidR="004653D5" w:rsidRPr="006D565A" w:rsidRDefault="004653D5" w:rsidP="004653D5">
      <w:pPr>
        <w:rPr>
          <w:b/>
          <w:sz w:val="28"/>
          <w:szCs w:val="28"/>
        </w:rPr>
      </w:pPr>
    </w:p>
    <w:p w:rsidR="00C41FE7" w:rsidRPr="00FE1C35" w:rsidRDefault="00E04C74" w:rsidP="00E04C74">
      <w:pPr>
        <w:jc w:val="center"/>
        <w:rPr>
          <w:b/>
          <w:sz w:val="28"/>
          <w:szCs w:val="28"/>
        </w:rPr>
      </w:pPr>
      <w:r w:rsidRPr="006D565A">
        <w:rPr>
          <w:b/>
          <w:bCs/>
          <w:sz w:val="28"/>
          <w:szCs w:val="28"/>
          <w:lang w:val="en-US" w:eastAsia="en-US"/>
        </w:rPr>
        <w:t>IV</w:t>
      </w:r>
      <w:r w:rsidRPr="006D565A">
        <w:rPr>
          <w:b/>
          <w:bCs/>
          <w:sz w:val="28"/>
          <w:szCs w:val="28"/>
          <w:lang w:eastAsia="en-US"/>
        </w:rPr>
        <w:t xml:space="preserve">. </w:t>
      </w:r>
      <w:r w:rsidR="00CD6BD9">
        <w:rPr>
          <w:b/>
          <w:bCs/>
          <w:sz w:val="28"/>
          <w:szCs w:val="28"/>
          <w:lang w:eastAsia="en-US"/>
        </w:rPr>
        <w:t>Организационно-педагогические у</w:t>
      </w:r>
      <w:r w:rsidR="00C41FE7" w:rsidRPr="006D565A">
        <w:rPr>
          <w:b/>
          <w:bCs/>
          <w:sz w:val="28"/>
          <w:szCs w:val="28"/>
          <w:lang w:eastAsia="en-US"/>
        </w:rPr>
        <w:t>словия</w:t>
      </w:r>
      <w:r w:rsidR="00C41FE7" w:rsidRPr="006D565A">
        <w:rPr>
          <w:b/>
          <w:bCs/>
          <w:spacing w:val="-6"/>
          <w:sz w:val="28"/>
          <w:szCs w:val="28"/>
          <w:lang w:eastAsia="en-US"/>
        </w:rPr>
        <w:t xml:space="preserve"> </w:t>
      </w:r>
      <w:r w:rsidR="00C41FE7" w:rsidRPr="006D565A">
        <w:rPr>
          <w:b/>
          <w:bCs/>
          <w:sz w:val="28"/>
          <w:szCs w:val="28"/>
          <w:lang w:eastAsia="en-US"/>
        </w:rPr>
        <w:t>реализации</w:t>
      </w:r>
      <w:r w:rsidR="00C41FE7" w:rsidRPr="006D565A">
        <w:rPr>
          <w:b/>
          <w:bCs/>
          <w:spacing w:val="-5"/>
          <w:sz w:val="28"/>
          <w:szCs w:val="28"/>
          <w:lang w:eastAsia="en-US"/>
        </w:rPr>
        <w:t xml:space="preserve"> </w:t>
      </w:r>
      <w:r w:rsidR="00C41FE7" w:rsidRPr="006D565A">
        <w:rPr>
          <w:b/>
          <w:bCs/>
          <w:sz w:val="28"/>
          <w:szCs w:val="28"/>
          <w:lang w:eastAsia="en-US"/>
        </w:rPr>
        <w:t>программы</w:t>
      </w:r>
    </w:p>
    <w:p w:rsidR="00C41FE7" w:rsidRPr="006D565A" w:rsidRDefault="00C41FE7" w:rsidP="00C41FE7">
      <w:pPr>
        <w:widowControl w:val="0"/>
        <w:autoSpaceDE w:val="0"/>
        <w:autoSpaceDN w:val="0"/>
        <w:spacing w:before="114" w:line="321" w:lineRule="exact"/>
        <w:jc w:val="both"/>
        <w:rPr>
          <w:i/>
          <w:sz w:val="28"/>
          <w:szCs w:val="28"/>
          <w:lang w:eastAsia="en-US"/>
        </w:rPr>
      </w:pPr>
      <w:r w:rsidRPr="006D565A">
        <w:rPr>
          <w:i/>
          <w:sz w:val="28"/>
          <w:szCs w:val="28"/>
          <w:lang w:eastAsia="en-US"/>
        </w:rPr>
        <w:t>Материально-техническое</w:t>
      </w:r>
      <w:r w:rsidRPr="006D565A">
        <w:rPr>
          <w:i/>
          <w:spacing w:val="-8"/>
          <w:sz w:val="28"/>
          <w:szCs w:val="28"/>
          <w:lang w:eastAsia="en-US"/>
        </w:rPr>
        <w:t xml:space="preserve"> </w:t>
      </w:r>
      <w:r w:rsidRPr="006D565A">
        <w:rPr>
          <w:i/>
          <w:sz w:val="28"/>
          <w:szCs w:val="28"/>
          <w:lang w:eastAsia="en-US"/>
        </w:rPr>
        <w:t>обеспечение:</w:t>
      </w:r>
    </w:p>
    <w:p w:rsidR="00C41FE7" w:rsidRPr="006D565A" w:rsidRDefault="00C41FE7" w:rsidP="00C41FE7">
      <w:pPr>
        <w:widowControl w:val="0"/>
        <w:numPr>
          <w:ilvl w:val="2"/>
          <w:numId w:val="36"/>
        </w:numPr>
        <w:tabs>
          <w:tab w:val="left" w:pos="1055"/>
        </w:tabs>
        <w:autoSpaceDE w:val="0"/>
        <w:autoSpaceDN w:val="0"/>
        <w:ind w:right="230"/>
        <w:jc w:val="both"/>
        <w:rPr>
          <w:sz w:val="28"/>
          <w:szCs w:val="28"/>
          <w:lang w:eastAsia="en-US"/>
        </w:rPr>
      </w:pPr>
      <w:r w:rsidRPr="006D565A">
        <w:rPr>
          <w:sz w:val="28"/>
          <w:szCs w:val="28"/>
          <w:lang w:eastAsia="en-US"/>
        </w:rPr>
        <w:lastRenderedPageBreak/>
        <w:t>Помещение для</w:t>
      </w:r>
      <w:r w:rsidRPr="006D565A">
        <w:rPr>
          <w:spacing w:val="1"/>
          <w:sz w:val="28"/>
          <w:szCs w:val="28"/>
          <w:lang w:eastAsia="en-US"/>
        </w:rPr>
        <w:t xml:space="preserve"> </w:t>
      </w:r>
      <w:r w:rsidRPr="006D565A">
        <w:rPr>
          <w:sz w:val="28"/>
          <w:szCs w:val="28"/>
          <w:lang w:eastAsia="en-US"/>
        </w:rPr>
        <w:t>занятий</w:t>
      </w:r>
      <w:r w:rsidRPr="006D565A">
        <w:rPr>
          <w:spacing w:val="1"/>
          <w:sz w:val="28"/>
          <w:szCs w:val="28"/>
          <w:lang w:eastAsia="en-US"/>
        </w:rPr>
        <w:t xml:space="preserve"> </w:t>
      </w:r>
      <w:r w:rsidRPr="006D565A">
        <w:rPr>
          <w:sz w:val="28"/>
          <w:szCs w:val="28"/>
          <w:lang w:eastAsia="en-US"/>
        </w:rPr>
        <w:t>–</w:t>
      </w:r>
      <w:r w:rsidRPr="006D565A">
        <w:rPr>
          <w:spacing w:val="1"/>
          <w:sz w:val="28"/>
          <w:szCs w:val="28"/>
          <w:lang w:eastAsia="en-US"/>
        </w:rPr>
        <w:t xml:space="preserve"> </w:t>
      </w:r>
      <w:r w:rsidRPr="006D565A">
        <w:rPr>
          <w:sz w:val="28"/>
          <w:szCs w:val="28"/>
          <w:lang w:eastAsia="en-US"/>
        </w:rPr>
        <w:t>просторный,</w:t>
      </w:r>
      <w:r w:rsidR="00C374AE" w:rsidRPr="006D565A">
        <w:rPr>
          <w:sz w:val="28"/>
          <w:szCs w:val="28"/>
          <w:lang w:eastAsia="en-US"/>
        </w:rPr>
        <w:t xml:space="preserve"> светлый,</w:t>
      </w:r>
      <w:r w:rsidRPr="006D565A">
        <w:rPr>
          <w:sz w:val="28"/>
          <w:szCs w:val="28"/>
          <w:lang w:eastAsia="en-US"/>
        </w:rPr>
        <w:t xml:space="preserve"> хорошо проветриваемый класс с</w:t>
      </w:r>
      <w:r w:rsidR="00C374AE" w:rsidRPr="006D565A">
        <w:rPr>
          <w:sz w:val="28"/>
          <w:szCs w:val="28"/>
          <w:lang w:eastAsia="en-US"/>
        </w:rPr>
        <w:t xml:space="preserve"> необходимым </w:t>
      </w:r>
      <w:r w:rsidRPr="006D565A">
        <w:rPr>
          <w:sz w:val="28"/>
          <w:szCs w:val="28"/>
          <w:lang w:eastAsia="en-US"/>
        </w:rPr>
        <w:t>количеством мебели, в</w:t>
      </w:r>
      <w:r w:rsidRPr="006D565A">
        <w:rPr>
          <w:spacing w:val="-3"/>
          <w:sz w:val="28"/>
          <w:szCs w:val="28"/>
          <w:lang w:eastAsia="en-US"/>
        </w:rPr>
        <w:t xml:space="preserve"> </w:t>
      </w:r>
      <w:r w:rsidRPr="006D565A">
        <w:rPr>
          <w:sz w:val="28"/>
          <w:szCs w:val="28"/>
          <w:lang w:eastAsia="en-US"/>
        </w:rPr>
        <w:t>соответствии</w:t>
      </w:r>
      <w:r w:rsidRPr="006D565A">
        <w:rPr>
          <w:spacing w:val="-1"/>
          <w:sz w:val="28"/>
          <w:szCs w:val="28"/>
          <w:lang w:eastAsia="en-US"/>
        </w:rPr>
        <w:t xml:space="preserve"> </w:t>
      </w:r>
      <w:r w:rsidRPr="006D565A">
        <w:rPr>
          <w:sz w:val="28"/>
          <w:szCs w:val="28"/>
          <w:lang w:eastAsia="en-US"/>
        </w:rPr>
        <w:t>с</w:t>
      </w:r>
      <w:r w:rsidRPr="006D565A">
        <w:rPr>
          <w:spacing w:val="-3"/>
          <w:sz w:val="28"/>
          <w:szCs w:val="28"/>
          <w:lang w:eastAsia="en-US"/>
        </w:rPr>
        <w:t xml:space="preserve"> </w:t>
      </w:r>
      <w:r w:rsidRPr="006D565A">
        <w:rPr>
          <w:sz w:val="28"/>
          <w:szCs w:val="28"/>
          <w:lang w:eastAsia="en-US"/>
        </w:rPr>
        <w:t>нормами</w:t>
      </w:r>
      <w:r w:rsidRPr="006D565A">
        <w:rPr>
          <w:spacing w:val="-1"/>
          <w:sz w:val="28"/>
          <w:szCs w:val="28"/>
          <w:lang w:eastAsia="en-US"/>
        </w:rPr>
        <w:t xml:space="preserve"> </w:t>
      </w:r>
      <w:r w:rsidRPr="006D565A">
        <w:rPr>
          <w:sz w:val="28"/>
          <w:szCs w:val="28"/>
          <w:lang w:eastAsia="en-US"/>
        </w:rPr>
        <w:t>СанПиН.</w:t>
      </w:r>
    </w:p>
    <w:p w:rsidR="00C41FE7" w:rsidRPr="006D565A" w:rsidRDefault="00C374AE" w:rsidP="00C41FE7">
      <w:pPr>
        <w:widowControl w:val="0"/>
        <w:numPr>
          <w:ilvl w:val="2"/>
          <w:numId w:val="36"/>
        </w:numPr>
        <w:tabs>
          <w:tab w:val="left" w:pos="1053"/>
          <w:tab w:val="left" w:pos="1055"/>
        </w:tabs>
        <w:autoSpaceDE w:val="0"/>
        <w:autoSpaceDN w:val="0"/>
        <w:spacing w:line="342" w:lineRule="exact"/>
        <w:ind w:hanging="361"/>
        <w:rPr>
          <w:sz w:val="28"/>
          <w:szCs w:val="28"/>
          <w:lang w:eastAsia="en-US"/>
        </w:rPr>
      </w:pPr>
      <w:r w:rsidRPr="006D565A">
        <w:rPr>
          <w:sz w:val="28"/>
          <w:szCs w:val="28"/>
          <w:lang w:eastAsia="en-US"/>
        </w:rPr>
        <w:t>Рабочие материалы и инструменты</w:t>
      </w:r>
      <w:r w:rsidR="00C41FE7" w:rsidRPr="006D565A">
        <w:rPr>
          <w:spacing w:val="-2"/>
          <w:sz w:val="28"/>
          <w:szCs w:val="28"/>
          <w:lang w:eastAsia="en-US"/>
        </w:rPr>
        <w:t xml:space="preserve"> </w:t>
      </w:r>
      <w:r w:rsidR="00C41FE7" w:rsidRPr="006D565A">
        <w:rPr>
          <w:sz w:val="28"/>
          <w:szCs w:val="28"/>
          <w:lang w:eastAsia="en-US"/>
        </w:rPr>
        <w:t>(</w:t>
      </w:r>
      <w:r w:rsidRPr="006D565A">
        <w:rPr>
          <w:sz w:val="28"/>
          <w:szCs w:val="28"/>
          <w:lang w:eastAsia="en-US"/>
        </w:rPr>
        <w:t xml:space="preserve">бумага, ткани, краски, пластилин, ножницы, клей и </w:t>
      </w:r>
      <w:proofErr w:type="spellStart"/>
      <w:r w:rsidRPr="006D565A">
        <w:rPr>
          <w:sz w:val="28"/>
          <w:szCs w:val="28"/>
          <w:lang w:eastAsia="en-US"/>
        </w:rPr>
        <w:t>тд</w:t>
      </w:r>
      <w:proofErr w:type="spellEnd"/>
      <w:r w:rsidR="00C41FE7" w:rsidRPr="006D565A">
        <w:rPr>
          <w:sz w:val="28"/>
          <w:szCs w:val="28"/>
          <w:lang w:eastAsia="en-US"/>
        </w:rPr>
        <w:t>.</w:t>
      </w:r>
      <w:r w:rsidRPr="006D565A">
        <w:rPr>
          <w:sz w:val="28"/>
          <w:szCs w:val="28"/>
          <w:lang w:eastAsia="en-US"/>
        </w:rPr>
        <w:t>).</w:t>
      </w:r>
    </w:p>
    <w:p w:rsidR="00C41FE7" w:rsidRPr="006D565A" w:rsidRDefault="00C41FE7" w:rsidP="00C41FE7">
      <w:pPr>
        <w:widowControl w:val="0"/>
        <w:numPr>
          <w:ilvl w:val="2"/>
          <w:numId w:val="36"/>
        </w:numPr>
        <w:tabs>
          <w:tab w:val="left" w:pos="1053"/>
          <w:tab w:val="left" w:pos="1055"/>
        </w:tabs>
        <w:autoSpaceDE w:val="0"/>
        <w:autoSpaceDN w:val="0"/>
        <w:spacing w:line="342" w:lineRule="exact"/>
        <w:ind w:hanging="361"/>
        <w:rPr>
          <w:sz w:val="28"/>
          <w:szCs w:val="28"/>
          <w:lang w:eastAsia="en-US"/>
        </w:rPr>
      </w:pPr>
      <w:r w:rsidRPr="006D565A">
        <w:rPr>
          <w:sz w:val="28"/>
          <w:szCs w:val="28"/>
          <w:lang w:eastAsia="en-US"/>
        </w:rPr>
        <w:t>Компьютер,</w:t>
      </w:r>
      <w:r w:rsidRPr="006D565A">
        <w:rPr>
          <w:spacing w:val="-4"/>
          <w:sz w:val="28"/>
          <w:szCs w:val="28"/>
          <w:lang w:eastAsia="en-US"/>
        </w:rPr>
        <w:t xml:space="preserve"> </w:t>
      </w:r>
      <w:r w:rsidRPr="006D565A">
        <w:rPr>
          <w:sz w:val="28"/>
          <w:szCs w:val="28"/>
          <w:lang w:eastAsia="en-US"/>
        </w:rPr>
        <w:t>проектор,</w:t>
      </w:r>
      <w:r w:rsidRPr="006D565A">
        <w:rPr>
          <w:spacing w:val="-4"/>
          <w:sz w:val="28"/>
          <w:szCs w:val="28"/>
          <w:lang w:eastAsia="en-US"/>
        </w:rPr>
        <w:t xml:space="preserve"> </w:t>
      </w:r>
      <w:r w:rsidRPr="006D565A">
        <w:rPr>
          <w:sz w:val="28"/>
          <w:szCs w:val="28"/>
          <w:lang w:eastAsia="en-US"/>
        </w:rPr>
        <w:t>экран.</w:t>
      </w:r>
    </w:p>
    <w:p w:rsidR="00C41FE7" w:rsidRPr="006D565A" w:rsidRDefault="00C41FE7" w:rsidP="00C41FE7">
      <w:pPr>
        <w:widowControl w:val="0"/>
        <w:autoSpaceDE w:val="0"/>
        <w:autoSpaceDN w:val="0"/>
        <w:spacing w:before="1"/>
        <w:rPr>
          <w:sz w:val="28"/>
          <w:szCs w:val="28"/>
          <w:lang w:eastAsia="en-US"/>
        </w:rPr>
      </w:pPr>
    </w:p>
    <w:p w:rsidR="00C41FE7" w:rsidRPr="006D565A" w:rsidRDefault="00C41FE7" w:rsidP="00C41FE7">
      <w:pPr>
        <w:widowControl w:val="0"/>
        <w:autoSpaceDE w:val="0"/>
        <w:autoSpaceDN w:val="0"/>
        <w:jc w:val="both"/>
        <w:rPr>
          <w:sz w:val="28"/>
          <w:szCs w:val="28"/>
          <w:lang w:eastAsia="en-US"/>
        </w:rPr>
      </w:pPr>
      <w:r w:rsidRPr="006D565A">
        <w:rPr>
          <w:i/>
          <w:sz w:val="28"/>
          <w:szCs w:val="28"/>
          <w:lang w:eastAsia="en-US"/>
        </w:rPr>
        <w:t>Информационное</w:t>
      </w:r>
      <w:r w:rsidRPr="006D565A">
        <w:rPr>
          <w:i/>
          <w:spacing w:val="-5"/>
          <w:sz w:val="28"/>
          <w:szCs w:val="28"/>
          <w:lang w:eastAsia="en-US"/>
        </w:rPr>
        <w:t xml:space="preserve"> </w:t>
      </w:r>
      <w:r w:rsidRPr="006D565A">
        <w:rPr>
          <w:i/>
          <w:sz w:val="28"/>
          <w:szCs w:val="28"/>
          <w:lang w:eastAsia="en-US"/>
        </w:rPr>
        <w:t>обеспечение:</w:t>
      </w:r>
      <w:r w:rsidRPr="006D565A">
        <w:rPr>
          <w:i/>
          <w:spacing w:val="-3"/>
          <w:sz w:val="28"/>
          <w:szCs w:val="28"/>
          <w:lang w:eastAsia="en-US"/>
        </w:rPr>
        <w:t xml:space="preserve"> </w:t>
      </w:r>
      <w:proofErr w:type="spellStart"/>
      <w:r w:rsidRPr="006D565A">
        <w:rPr>
          <w:sz w:val="28"/>
          <w:szCs w:val="28"/>
          <w:lang w:eastAsia="en-US"/>
        </w:rPr>
        <w:t>интернет-ресурсы</w:t>
      </w:r>
      <w:proofErr w:type="spellEnd"/>
      <w:r w:rsidRPr="006D565A">
        <w:rPr>
          <w:sz w:val="28"/>
          <w:szCs w:val="28"/>
          <w:lang w:eastAsia="en-US"/>
        </w:rPr>
        <w:t>,</w:t>
      </w:r>
      <w:r w:rsidRPr="006D565A">
        <w:rPr>
          <w:spacing w:val="-5"/>
          <w:sz w:val="28"/>
          <w:szCs w:val="28"/>
          <w:lang w:eastAsia="en-US"/>
        </w:rPr>
        <w:t xml:space="preserve"> </w:t>
      </w:r>
      <w:r w:rsidRPr="006D565A">
        <w:rPr>
          <w:sz w:val="28"/>
          <w:szCs w:val="28"/>
          <w:lang w:eastAsia="en-US"/>
        </w:rPr>
        <w:t>видео</w:t>
      </w:r>
      <w:r w:rsidRPr="006D565A">
        <w:rPr>
          <w:spacing w:val="-4"/>
          <w:sz w:val="28"/>
          <w:szCs w:val="28"/>
          <w:lang w:eastAsia="en-US"/>
        </w:rPr>
        <w:t xml:space="preserve"> </w:t>
      </w:r>
      <w:r w:rsidRPr="006D565A">
        <w:rPr>
          <w:sz w:val="28"/>
          <w:szCs w:val="28"/>
          <w:lang w:eastAsia="en-US"/>
        </w:rPr>
        <w:t>материал.</w:t>
      </w:r>
    </w:p>
    <w:p w:rsidR="00C41FE7" w:rsidRPr="006D565A" w:rsidRDefault="00C41FE7" w:rsidP="00C41FE7">
      <w:pPr>
        <w:widowControl w:val="0"/>
        <w:autoSpaceDE w:val="0"/>
        <w:autoSpaceDN w:val="0"/>
        <w:spacing w:before="11"/>
        <w:rPr>
          <w:sz w:val="28"/>
          <w:szCs w:val="28"/>
          <w:lang w:eastAsia="en-US"/>
        </w:rPr>
      </w:pPr>
    </w:p>
    <w:p w:rsidR="00C41FE7" w:rsidRPr="006D565A" w:rsidRDefault="00C41FE7" w:rsidP="00C41FE7">
      <w:pPr>
        <w:widowControl w:val="0"/>
        <w:autoSpaceDE w:val="0"/>
        <w:autoSpaceDN w:val="0"/>
        <w:spacing w:line="322" w:lineRule="exact"/>
        <w:jc w:val="both"/>
        <w:rPr>
          <w:i/>
          <w:sz w:val="28"/>
          <w:szCs w:val="28"/>
          <w:lang w:eastAsia="en-US"/>
        </w:rPr>
      </w:pPr>
      <w:r w:rsidRPr="006D565A">
        <w:rPr>
          <w:i/>
          <w:sz w:val="28"/>
          <w:szCs w:val="28"/>
          <w:lang w:eastAsia="en-US"/>
        </w:rPr>
        <w:t>Кадровое</w:t>
      </w:r>
      <w:r w:rsidRPr="006D565A">
        <w:rPr>
          <w:i/>
          <w:spacing w:val="-4"/>
          <w:sz w:val="28"/>
          <w:szCs w:val="28"/>
          <w:lang w:eastAsia="en-US"/>
        </w:rPr>
        <w:t xml:space="preserve"> </w:t>
      </w:r>
      <w:r w:rsidRPr="006D565A">
        <w:rPr>
          <w:i/>
          <w:sz w:val="28"/>
          <w:szCs w:val="28"/>
          <w:lang w:eastAsia="en-US"/>
        </w:rPr>
        <w:t>обеспечение</w:t>
      </w:r>
    </w:p>
    <w:p w:rsidR="00864BB4" w:rsidRDefault="00C41FE7" w:rsidP="00864BB4">
      <w:pPr>
        <w:widowControl w:val="0"/>
        <w:autoSpaceDE w:val="0"/>
        <w:autoSpaceDN w:val="0"/>
        <w:ind w:right="226"/>
        <w:jc w:val="both"/>
        <w:rPr>
          <w:sz w:val="28"/>
          <w:szCs w:val="28"/>
          <w:lang w:eastAsia="en-US"/>
        </w:rPr>
      </w:pPr>
      <w:r w:rsidRPr="006D565A">
        <w:rPr>
          <w:sz w:val="28"/>
          <w:szCs w:val="28"/>
          <w:lang w:eastAsia="en-US"/>
        </w:rPr>
        <w:t>Согласно</w:t>
      </w:r>
      <w:r w:rsidRPr="006D565A">
        <w:rPr>
          <w:spacing w:val="1"/>
          <w:sz w:val="28"/>
          <w:szCs w:val="28"/>
          <w:lang w:eastAsia="en-US"/>
        </w:rPr>
        <w:t xml:space="preserve"> </w:t>
      </w:r>
      <w:r w:rsidRPr="006D565A">
        <w:rPr>
          <w:sz w:val="28"/>
          <w:szCs w:val="28"/>
          <w:lang w:eastAsia="en-US"/>
        </w:rPr>
        <w:t>профессиональному</w:t>
      </w:r>
      <w:r w:rsidRPr="006D565A">
        <w:rPr>
          <w:spacing w:val="1"/>
          <w:sz w:val="28"/>
          <w:szCs w:val="28"/>
          <w:lang w:eastAsia="en-US"/>
        </w:rPr>
        <w:t xml:space="preserve"> </w:t>
      </w:r>
      <w:r w:rsidRPr="006D565A">
        <w:rPr>
          <w:sz w:val="28"/>
          <w:szCs w:val="28"/>
          <w:lang w:eastAsia="en-US"/>
        </w:rPr>
        <w:t>стандарту</w:t>
      </w:r>
      <w:r w:rsidRPr="006D565A">
        <w:rPr>
          <w:spacing w:val="1"/>
          <w:sz w:val="28"/>
          <w:szCs w:val="28"/>
          <w:lang w:eastAsia="en-US"/>
        </w:rPr>
        <w:t xml:space="preserve"> </w:t>
      </w:r>
      <w:r w:rsidRPr="006D565A">
        <w:rPr>
          <w:sz w:val="28"/>
          <w:szCs w:val="28"/>
          <w:lang w:eastAsia="en-US"/>
        </w:rPr>
        <w:t>«Педагог</w:t>
      </w:r>
      <w:r w:rsidRPr="006D565A">
        <w:rPr>
          <w:spacing w:val="1"/>
          <w:sz w:val="28"/>
          <w:szCs w:val="28"/>
          <w:lang w:eastAsia="en-US"/>
        </w:rPr>
        <w:t xml:space="preserve"> </w:t>
      </w:r>
      <w:r w:rsidRPr="006D565A">
        <w:rPr>
          <w:sz w:val="28"/>
          <w:szCs w:val="28"/>
          <w:lang w:eastAsia="en-US"/>
        </w:rPr>
        <w:t>дополнительного</w:t>
      </w:r>
      <w:r w:rsidRPr="006D565A">
        <w:rPr>
          <w:spacing w:val="-67"/>
          <w:sz w:val="28"/>
          <w:szCs w:val="28"/>
          <w:lang w:eastAsia="en-US"/>
        </w:rPr>
        <w:t xml:space="preserve"> </w:t>
      </w:r>
      <w:r w:rsidRPr="006D565A">
        <w:rPr>
          <w:sz w:val="28"/>
          <w:szCs w:val="28"/>
          <w:lang w:eastAsia="en-US"/>
        </w:rPr>
        <w:t>образования учащихся и взрослых» по данной программе может работать педагог</w:t>
      </w:r>
      <w:r w:rsidRPr="006D565A">
        <w:rPr>
          <w:spacing w:val="1"/>
          <w:sz w:val="28"/>
          <w:szCs w:val="28"/>
          <w:lang w:eastAsia="en-US"/>
        </w:rPr>
        <w:t xml:space="preserve"> </w:t>
      </w:r>
      <w:r w:rsidRPr="006D565A">
        <w:rPr>
          <w:sz w:val="28"/>
          <w:szCs w:val="28"/>
          <w:lang w:eastAsia="en-US"/>
        </w:rPr>
        <w:t>дополнительного</w:t>
      </w:r>
      <w:r w:rsidRPr="006D565A">
        <w:rPr>
          <w:spacing w:val="1"/>
          <w:sz w:val="28"/>
          <w:szCs w:val="28"/>
          <w:lang w:eastAsia="en-US"/>
        </w:rPr>
        <w:t xml:space="preserve"> </w:t>
      </w:r>
      <w:r w:rsidRPr="006D565A">
        <w:rPr>
          <w:sz w:val="28"/>
          <w:szCs w:val="28"/>
          <w:lang w:eastAsia="en-US"/>
        </w:rPr>
        <w:t>образования</w:t>
      </w:r>
      <w:r w:rsidRPr="006D565A">
        <w:rPr>
          <w:spacing w:val="1"/>
          <w:sz w:val="28"/>
          <w:szCs w:val="28"/>
          <w:lang w:eastAsia="en-US"/>
        </w:rPr>
        <w:t xml:space="preserve"> </w:t>
      </w:r>
      <w:r w:rsidRPr="006D565A">
        <w:rPr>
          <w:sz w:val="28"/>
          <w:szCs w:val="28"/>
          <w:lang w:eastAsia="en-US"/>
        </w:rPr>
        <w:t>с</w:t>
      </w:r>
      <w:r w:rsidRPr="006D565A">
        <w:rPr>
          <w:spacing w:val="1"/>
          <w:sz w:val="28"/>
          <w:szCs w:val="28"/>
          <w:lang w:eastAsia="en-US"/>
        </w:rPr>
        <w:t xml:space="preserve"> </w:t>
      </w:r>
      <w:r w:rsidRPr="006D565A">
        <w:rPr>
          <w:sz w:val="28"/>
          <w:szCs w:val="28"/>
          <w:lang w:eastAsia="en-US"/>
        </w:rPr>
        <w:t>уровнем</w:t>
      </w:r>
      <w:r w:rsidRPr="006D565A">
        <w:rPr>
          <w:spacing w:val="1"/>
          <w:sz w:val="28"/>
          <w:szCs w:val="28"/>
          <w:lang w:eastAsia="en-US"/>
        </w:rPr>
        <w:t xml:space="preserve"> </w:t>
      </w:r>
      <w:r w:rsidRPr="006D565A">
        <w:rPr>
          <w:sz w:val="28"/>
          <w:szCs w:val="28"/>
          <w:lang w:eastAsia="en-US"/>
        </w:rPr>
        <w:t>образования</w:t>
      </w:r>
      <w:r w:rsidRPr="006D565A">
        <w:rPr>
          <w:spacing w:val="1"/>
          <w:sz w:val="28"/>
          <w:szCs w:val="28"/>
          <w:lang w:eastAsia="en-US"/>
        </w:rPr>
        <w:t xml:space="preserve"> </w:t>
      </w:r>
      <w:r w:rsidRPr="006D565A">
        <w:rPr>
          <w:sz w:val="28"/>
          <w:szCs w:val="28"/>
          <w:lang w:eastAsia="en-US"/>
        </w:rPr>
        <w:t>и</w:t>
      </w:r>
      <w:r w:rsidRPr="006D565A">
        <w:rPr>
          <w:spacing w:val="1"/>
          <w:sz w:val="28"/>
          <w:szCs w:val="28"/>
          <w:lang w:eastAsia="en-US"/>
        </w:rPr>
        <w:t xml:space="preserve"> </w:t>
      </w:r>
      <w:r w:rsidRPr="006D565A">
        <w:rPr>
          <w:sz w:val="28"/>
          <w:szCs w:val="28"/>
          <w:lang w:eastAsia="en-US"/>
        </w:rPr>
        <w:t>квалификации,</w:t>
      </w:r>
      <w:r w:rsidRPr="006D565A">
        <w:rPr>
          <w:spacing w:val="1"/>
          <w:sz w:val="28"/>
          <w:szCs w:val="28"/>
          <w:lang w:eastAsia="en-US"/>
        </w:rPr>
        <w:t xml:space="preserve"> </w:t>
      </w:r>
      <w:r w:rsidRPr="006D565A">
        <w:rPr>
          <w:sz w:val="28"/>
          <w:szCs w:val="28"/>
          <w:lang w:eastAsia="en-US"/>
        </w:rPr>
        <w:t>соответствующим обозначениям таблицы пункта 2 Профессионального стандарта</w:t>
      </w:r>
      <w:r w:rsidRPr="006D565A">
        <w:rPr>
          <w:spacing w:val="1"/>
          <w:sz w:val="28"/>
          <w:szCs w:val="28"/>
          <w:lang w:eastAsia="en-US"/>
        </w:rPr>
        <w:t xml:space="preserve"> </w:t>
      </w:r>
      <w:r w:rsidRPr="006D565A">
        <w:rPr>
          <w:sz w:val="28"/>
          <w:szCs w:val="28"/>
          <w:lang w:eastAsia="en-US"/>
        </w:rPr>
        <w:t>(Описание трудовых функций, входящих в профессиональный стандарт), а именно:</w:t>
      </w:r>
      <w:r w:rsidRPr="006D565A">
        <w:rPr>
          <w:spacing w:val="-67"/>
          <w:sz w:val="28"/>
          <w:szCs w:val="28"/>
          <w:lang w:eastAsia="en-US"/>
        </w:rPr>
        <w:t xml:space="preserve"> </w:t>
      </w:r>
      <w:r w:rsidRPr="006D565A">
        <w:rPr>
          <w:sz w:val="28"/>
          <w:szCs w:val="28"/>
          <w:lang w:eastAsia="en-US"/>
        </w:rPr>
        <w:t>коды</w:t>
      </w:r>
      <w:r w:rsidRPr="006D565A">
        <w:rPr>
          <w:spacing w:val="-1"/>
          <w:sz w:val="28"/>
          <w:szCs w:val="28"/>
          <w:lang w:eastAsia="en-US"/>
        </w:rPr>
        <w:t xml:space="preserve"> </w:t>
      </w:r>
      <w:r w:rsidRPr="006D565A">
        <w:rPr>
          <w:sz w:val="28"/>
          <w:szCs w:val="28"/>
          <w:lang w:eastAsia="en-US"/>
        </w:rPr>
        <w:t>А</w:t>
      </w:r>
      <w:r w:rsidRPr="006D565A">
        <w:rPr>
          <w:spacing w:val="-2"/>
          <w:sz w:val="28"/>
          <w:szCs w:val="28"/>
          <w:lang w:eastAsia="en-US"/>
        </w:rPr>
        <w:t xml:space="preserve"> </w:t>
      </w:r>
      <w:r w:rsidRPr="006D565A">
        <w:rPr>
          <w:sz w:val="28"/>
          <w:szCs w:val="28"/>
          <w:lang w:eastAsia="en-US"/>
        </w:rPr>
        <w:t xml:space="preserve">и </w:t>
      </w:r>
      <w:proofErr w:type="gramStart"/>
      <w:r w:rsidRPr="006D565A">
        <w:rPr>
          <w:sz w:val="28"/>
          <w:szCs w:val="28"/>
          <w:lang w:eastAsia="en-US"/>
        </w:rPr>
        <w:t>В</w:t>
      </w:r>
      <w:r w:rsidRPr="006D565A">
        <w:rPr>
          <w:spacing w:val="-1"/>
          <w:sz w:val="28"/>
          <w:szCs w:val="28"/>
          <w:lang w:eastAsia="en-US"/>
        </w:rPr>
        <w:t xml:space="preserve"> </w:t>
      </w:r>
      <w:r w:rsidRPr="006D565A">
        <w:rPr>
          <w:sz w:val="28"/>
          <w:szCs w:val="28"/>
          <w:lang w:eastAsia="en-US"/>
        </w:rPr>
        <w:t>с</w:t>
      </w:r>
      <w:proofErr w:type="gramEnd"/>
      <w:r w:rsidRPr="006D565A">
        <w:rPr>
          <w:sz w:val="28"/>
          <w:szCs w:val="28"/>
          <w:lang w:eastAsia="en-US"/>
        </w:rPr>
        <w:t xml:space="preserve"> уровнями квалификации</w:t>
      </w:r>
      <w:r w:rsidRPr="006D565A">
        <w:rPr>
          <w:spacing w:val="-3"/>
          <w:sz w:val="28"/>
          <w:szCs w:val="28"/>
          <w:lang w:eastAsia="en-US"/>
        </w:rPr>
        <w:t xml:space="preserve"> </w:t>
      </w:r>
      <w:r w:rsidRPr="006D565A">
        <w:rPr>
          <w:sz w:val="28"/>
          <w:szCs w:val="28"/>
          <w:lang w:eastAsia="en-US"/>
        </w:rPr>
        <w:t>6.</w:t>
      </w:r>
    </w:p>
    <w:p w:rsidR="00864BB4" w:rsidRDefault="00864BB4" w:rsidP="00864BB4">
      <w:pPr>
        <w:widowControl w:val="0"/>
        <w:autoSpaceDE w:val="0"/>
        <w:autoSpaceDN w:val="0"/>
        <w:ind w:right="226"/>
        <w:jc w:val="both"/>
        <w:rPr>
          <w:sz w:val="28"/>
          <w:szCs w:val="28"/>
          <w:lang w:eastAsia="en-US"/>
        </w:rPr>
      </w:pPr>
    </w:p>
    <w:p w:rsidR="00CD6BD9" w:rsidRPr="00864BB4" w:rsidRDefault="00864BB4" w:rsidP="00864BB4">
      <w:pPr>
        <w:widowControl w:val="0"/>
        <w:autoSpaceDE w:val="0"/>
        <w:autoSpaceDN w:val="0"/>
        <w:ind w:right="226"/>
        <w:jc w:val="both"/>
        <w:rPr>
          <w:sz w:val="28"/>
          <w:szCs w:val="28"/>
          <w:lang w:eastAsia="en-US"/>
        </w:rPr>
      </w:pPr>
      <w:r>
        <w:rPr>
          <w:b/>
          <w:bCs/>
          <w:sz w:val="28"/>
          <w:szCs w:val="28"/>
          <w:lang w:eastAsia="en-US"/>
        </w:rPr>
        <w:t xml:space="preserve">                              </w:t>
      </w:r>
      <w:r w:rsidR="00E04C74" w:rsidRPr="006D565A">
        <w:rPr>
          <w:b/>
          <w:bCs/>
          <w:sz w:val="28"/>
          <w:szCs w:val="28"/>
          <w:lang w:val="en-US" w:eastAsia="en-US"/>
        </w:rPr>
        <w:t>V</w:t>
      </w:r>
      <w:r w:rsidR="00E04C74" w:rsidRPr="00FE1C35">
        <w:rPr>
          <w:b/>
          <w:bCs/>
          <w:sz w:val="28"/>
          <w:szCs w:val="28"/>
          <w:lang w:eastAsia="en-US"/>
        </w:rPr>
        <w:t xml:space="preserve">. </w:t>
      </w:r>
      <w:r w:rsidR="00CD6BD9" w:rsidRPr="00CD6BD9">
        <w:rPr>
          <w:rFonts w:eastAsia="Calibri"/>
          <w:b/>
          <w:bCs/>
          <w:sz w:val="28"/>
          <w:szCs w:val="28"/>
          <w:lang w:eastAsia="en-US"/>
        </w:rPr>
        <w:t>Формы аттестации/контроля</w:t>
      </w:r>
    </w:p>
    <w:p w:rsidR="00CD6BD9" w:rsidRPr="00CD6BD9" w:rsidRDefault="00CD6BD9" w:rsidP="00CD6BD9">
      <w:pPr>
        <w:autoSpaceDE w:val="0"/>
        <w:autoSpaceDN w:val="0"/>
        <w:adjustRightInd w:val="0"/>
        <w:spacing w:line="360" w:lineRule="auto"/>
        <w:jc w:val="both"/>
        <w:rPr>
          <w:rFonts w:eastAsia="Calibri"/>
          <w:color w:val="000000"/>
          <w:sz w:val="28"/>
          <w:szCs w:val="28"/>
          <w:lang w:eastAsia="en-US"/>
        </w:rPr>
      </w:pPr>
      <w:r w:rsidRPr="00CD6BD9">
        <w:rPr>
          <w:rFonts w:eastAsia="Calibri"/>
          <w:color w:val="000000"/>
          <w:sz w:val="28"/>
          <w:szCs w:val="28"/>
          <w:lang w:eastAsia="en-US"/>
        </w:rPr>
        <w:t xml:space="preserve">Текущее освоение программы оценивается еженедельно и ежемесячно. Формы оценивания результатов: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устный опрос,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самоанализ достижений: чему новому научились, способы плетения бисером;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наблюдение,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тестирование,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практическое задание,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игры-викторины на выявление теоретических знаний по программе;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просмотр работ;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выставки работ учащихся в школах и на городских мероприятиях, родительских собраниях; </w:t>
      </w:r>
    </w:p>
    <w:p w:rsidR="00CD6BD9" w:rsidRPr="00CD6BD9" w:rsidRDefault="00CD6BD9" w:rsidP="00CD6BD9">
      <w:pPr>
        <w:autoSpaceDE w:val="0"/>
        <w:autoSpaceDN w:val="0"/>
        <w:adjustRightInd w:val="0"/>
        <w:spacing w:line="360" w:lineRule="auto"/>
        <w:jc w:val="both"/>
        <w:rPr>
          <w:rFonts w:eastAsia="Calibri"/>
          <w:color w:val="000000"/>
          <w:sz w:val="28"/>
          <w:szCs w:val="28"/>
          <w:lang w:eastAsia="en-US"/>
        </w:rPr>
      </w:pPr>
      <w:r w:rsidRPr="00CD6BD9">
        <w:rPr>
          <w:rFonts w:eastAsia="Calibri"/>
          <w:color w:val="000000"/>
          <w:sz w:val="28"/>
          <w:szCs w:val="28"/>
          <w:lang w:eastAsia="en-US"/>
        </w:rPr>
        <w:t xml:space="preserve"> участие в конкурсах. </w:t>
      </w:r>
    </w:p>
    <w:p w:rsidR="00CD6BD9" w:rsidRPr="00CD6BD9" w:rsidRDefault="00CD6BD9" w:rsidP="00CD6BD9">
      <w:pPr>
        <w:autoSpaceDE w:val="0"/>
        <w:autoSpaceDN w:val="0"/>
        <w:adjustRightInd w:val="0"/>
        <w:spacing w:line="360" w:lineRule="auto"/>
        <w:jc w:val="both"/>
        <w:rPr>
          <w:rFonts w:eastAsia="Calibri"/>
          <w:color w:val="000000"/>
          <w:sz w:val="28"/>
          <w:szCs w:val="28"/>
          <w:lang w:eastAsia="en-US"/>
        </w:rPr>
      </w:pPr>
      <w:r w:rsidRPr="00CD6BD9">
        <w:rPr>
          <w:rFonts w:eastAsia="Calibri"/>
          <w:color w:val="000000"/>
          <w:sz w:val="28"/>
          <w:szCs w:val="28"/>
          <w:lang w:eastAsia="en-US"/>
        </w:rPr>
        <w:t xml:space="preserve">В конце обучения лучшим обучающимся вручаются грамоты, родителям – благодарственные письма. </w:t>
      </w:r>
    </w:p>
    <w:p w:rsidR="00CD6BD9" w:rsidRPr="00CD6BD9" w:rsidRDefault="00CD6BD9" w:rsidP="00CD6BD9">
      <w:pPr>
        <w:autoSpaceDE w:val="0"/>
        <w:autoSpaceDN w:val="0"/>
        <w:adjustRightInd w:val="0"/>
        <w:spacing w:line="360" w:lineRule="auto"/>
        <w:jc w:val="both"/>
        <w:rPr>
          <w:rFonts w:eastAsia="Calibri"/>
          <w:sz w:val="28"/>
          <w:szCs w:val="28"/>
          <w:lang w:eastAsia="en-US"/>
        </w:rPr>
      </w:pPr>
      <w:r w:rsidRPr="00CD6BD9">
        <w:rPr>
          <w:rFonts w:eastAsia="Calibri"/>
          <w:color w:val="000000"/>
          <w:sz w:val="28"/>
          <w:szCs w:val="28"/>
          <w:lang w:eastAsia="en-US"/>
        </w:rPr>
        <w:lastRenderedPageBreak/>
        <w:t xml:space="preserve">Результативность оценивается по трехбалльной системе в виде устного заключения педагога - «удовлетворительно», «хорошо», «отлично». </w:t>
      </w:r>
      <w:r w:rsidRPr="00CD6BD9">
        <w:rPr>
          <w:rFonts w:eastAsia="Calibri"/>
          <w:sz w:val="28"/>
          <w:szCs w:val="28"/>
          <w:lang w:eastAsia="en-US"/>
        </w:rPr>
        <w:t xml:space="preserve">Оценка деятельности каждого учащегося осуществляется после освоения каждой темы программы и в конце полугодия. </w:t>
      </w:r>
    </w:p>
    <w:p w:rsidR="00CD6BD9" w:rsidRPr="00CD6BD9" w:rsidRDefault="00CD6BD9" w:rsidP="00CD6BD9">
      <w:pPr>
        <w:autoSpaceDE w:val="0"/>
        <w:autoSpaceDN w:val="0"/>
        <w:adjustRightInd w:val="0"/>
        <w:spacing w:line="360" w:lineRule="auto"/>
        <w:jc w:val="both"/>
        <w:rPr>
          <w:rFonts w:eastAsia="Calibri"/>
          <w:sz w:val="28"/>
          <w:szCs w:val="28"/>
          <w:lang w:eastAsia="en-US"/>
        </w:rPr>
      </w:pPr>
      <w:r w:rsidRPr="00CD6BD9">
        <w:rPr>
          <w:rFonts w:eastAsia="Calibri"/>
          <w:sz w:val="28"/>
          <w:szCs w:val="28"/>
          <w:lang w:eastAsia="en-US"/>
        </w:rPr>
        <w:t xml:space="preserve">Критерии оценки: </w:t>
      </w:r>
    </w:p>
    <w:p w:rsidR="00CD6BD9" w:rsidRPr="00CD6BD9" w:rsidRDefault="00CD6BD9" w:rsidP="00CD6BD9">
      <w:pPr>
        <w:autoSpaceDE w:val="0"/>
        <w:autoSpaceDN w:val="0"/>
        <w:adjustRightInd w:val="0"/>
        <w:spacing w:after="71" w:line="360" w:lineRule="auto"/>
        <w:jc w:val="both"/>
        <w:rPr>
          <w:rFonts w:eastAsia="Calibri"/>
          <w:sz w:val="28"/>
          <w:szCs w:val="28"/>
          <w:lang w:eastAsia="en-US"/>
        </w:rPr>
      </w:pPr>
      <w:r w:rsidRPr="00CD6BD9">
        <w:rPr>
          <w:rFonts w:eastAsia="Calibri"/>
          <w:sz w:val="28"/>
          <w:szCs w:val="28"/>
          <w:lang w:eastAsia="en-US"/>
        </w:rPr>
        <w:t xml:space="preserve">• степень самостоятельности в выполнении работы; </w:t>
      </w:r>
    </w:p>
    <w:p w:rsidR="00CD6BD9" w:rsidRPr="00CD6BD9" w:rsidRDefault="00CD6BD9" w:rsidP="00CD6BD9">
      <w:pPr>
        <w:autoSpaceDE w:val="0"/>
        <w:autoSpaceDN w:val="0"/>
        <w:adjustRightInd w:val="0"/>
        <w:spacing w:after="71" w:line="360" w:lineRule="auto"/>
        <w:jc w:val="both"/>
        <w:rPr>
          <w:rFonts w:eastAsia="Calibri"/>
          <w:sz w:val="28"/>
          <w:szCs w:val="28"/>
          <w:lang w:eastAsia="en-US"/>
        </w:rPr>
      </w:pPr>
      <w:r w:rsidRPr="00CD6BD9">
        <w:rPr>
          <w:rFonts w:eastAsia="Calibri"/>
          <w:sz w:val="28"/>
          <w:szCs w:val="28"/>
          <w:lang w:eastAsia="en-US"/>
        </w:rPr>
        <w:t xml:space="preserve">• аккуратность выполнения; </w:t>
      </w:r>
    </w:p>
    <w:p w:rsidR="00CD6BD9" w:rsidRPr="00CD6BD9" w:rsidRDefault="00CD6BD9" w:rsidP="00CD6BD9">
      <w:pPr>
        <w:autoSpaceDE w:val="0"/>
        <w:autoSpaceDN w:val="0"/>
        <w:adjustRightInd w:val="0"/>
        <w:spacing w:after="71" w:line="360" w:lineRule="auto"/>
        <w:jc w:val="both"/>
        <w:rPr>
          <w:rFonts w:eastAsia="Calibri"/>
          <w:sz w:val="28"/>
          <w:szCs w:val="28"/>
          <w:lang w:eastAsia="en-US"/>
        </w:rPr>
      </w:pPr>
      <w:r w:rsidRPr="00CD6BD9">
        <w:rPr>
          <w:rFonts w:eastAsia="Calibri"/>
          <w:sz w:val="28"/>
          <w:szCs w:val="28"/>
          <w:lang w:eastAsia="en-US"/>
        </w:rPr>
        <w:t xml:space="preserve">• уровень проявления творчества (репродуктивный, частично продуктивный, продуктивный); </w:t>
      </w:r>
    </w:p>
    <w:p w:rsidR="00CD6BD9" w:rsidRPr="00CD6BD9" w:rsidRDefault="00CD6BD9" w:rsidP="00CD6BD9">
      <w:pPr>
        <w:autoSpaceDE w:val="0"/>
        <w:autoSpaceDN w:val="0"/>
        <w:adjustRightInd w:val="0"/>
        <w:spacing w:line="360" w:lineRule="auto"/>
        <w:jc w:val="both"/>
        <w:rPr>
          <w:rFonts w:eastAsia="Calibri"/>
          <w:sz w:val="28"/>
          <w:szCs w:val="28"/>
          <w:lang w:eastAsia="en-US"/>
        </w:rPr>
      </w:pPr>
      <w:r w:rsidRPr="00CD6BD9">
        <w:rPr>
          <w:rFonts w:eastAsia="Calibri"/>
          <w:sz w:val="28"/>
          <w:szCs w:val="28"/>
          <w:lang w:eastAsia="en-US"/>
        </w:rPr>
        <w:t xml:space="preserve">• умения презентовать поделку. </w:t>
      </w:r>
    </w:p>
    <w:p w:rsidR="00C41FE7" w:rsidRPr="006D565A" w:rsidRDefault="00CD6BD9" w:rsidP="00CD6BD9">
      <w:pPr>
        <w:tabs>
          <w:tab w:val="left" w:pos="1965"/>
        </w:tabs>
        <w:rPr>
          <w:sz w:val="28"/>
          <w:szCs w:val="28"/>
        </w:rPr>
      </w:pPr>
      <w:r w:rsidRPr="00CD6BD9">
        <w:rPr>
          <w:rFonts w:eastAsia="Calibri"/>
          <w:sz w:val="28"/>
          <w:szCs w:val="28"/>
          <w:lang w:eastAsia="en-US"/>
        </w:rPr>
        <w:t xml:space="preserve">Предпочтение следует отдавать </w:t>
      </w:r>
      <w:r w:rsidRPr="00CD6BD9">
        <w:rPr>
          <w:rFonts w:eastAsia="Calibri"/>
          <w:b/>
          <w:bCs/>
          <w:i/>
          <w:iCs/>
          <w:sz w:val="28"/>
          <w:szCs w:val="28"/>
          <w:lang w:eastAsia="en-US"/>
        </w:rPr>
        <w:t xml:space="preserve">позитивной </w:t>
      </w:r>
      <w:r w:rsidRPr="00CD6BD9">
        <w:rPr>
          <w:rFonts w:eastAsia="Calibri"/>
          <w:sz w:val="28"/>
          <w:szCs w:val="28"/>
          <w:lang w:eastAsia="en-US"/>
        </w:rPr>
        <w:t>оценке деятельности каждого ребенка на уроке: его творческим находкам в процессе работы, размышлениям и самореализации.</w:t>
      </w:r>
    </w:p>
    <w:p w:rsidR="00C41FE7" w:rsidRPr="006D565A" w:rsidRDefault="00E04C74" w:rsidP="003E4410">
      <w:pPr>
        <w:widowControl w:val="0"/>
        <w:autoSpaceDE w:val="0"/>
        <w:autoSpaceDN w:val="0"/>
        <w:spacing w:before="139" w:line="319" w:lineRule="exact"/>
        <w:jc w:val="center"/>
        <w:outlineLvl w:val="0"/>
        <w:rPr>
          <w:b/>
          <w:bCs/>
          <w:sz w:val="28"/>
          <w:szCs w:val="28"/>
          <w:lang w:eastAsia="en-US"/>
        </w:rPr>
      </w:pPr>
      <w:r w:rsidRPr="006D565A">
        <w:rPr>
          <w:b/>
          <w:bCs/>
          <w:sz w:val="28"/>
          <w:szCs w:val="28"/>
          <w:lang w:val="en-US" w:eastAsia="en-US"/>
        </w:rPr>
        <w:t>VI</w:t>
      </w:r>
      <w:r w:rsidRPr="00FE1C35">
        <w:rPr>
          <w:b/>
          <w:bCs/>
          <w:sz w:val="28"/>
          <w:szCs w:val="28"/>
          <w:lang w:eastAsia="en-US"/>
        </w:rPr>
        <w:t xml:space="preserve">. </w:t>
      </w:r>
      <w:r w:rsidR="00C41FE7" w:rsidRPr="006D565A">
        <w:rPr>
          <w:b/>
          <w:bCs/>
          <w:sz w:val="28"/>
          <w:szCs w:val="28"/>
          <w:lang w:eastAsia="en-US"/>
        </w:rPr>
        <w:t>Оценочные</w:t>
      </w:r>
      <w:r w:rsidR="00C41FE7" w:rsidRPr="006D565A">
        <w:rPr>
          <w:b/>
          <w:bCs/>
          <w:spacing w:val="-3"/>
          <w:sz w:val="28"/>
          <w:szCs w:val="28"/>
          <w:lang w:eastAsia="en-US"/>
        </w:rPr>
        <w:t xml:space="preserve"> </w:t>
      </w:r>
      <w:r w:rsidR="00C41FE7" w:rsidRPr="006D565A">
        <w:rPr>
          <w:b/>
          <w:bCs/>
          <w:sz w:val="28"/>
          <w:szCs w:val="28"/>
          <w:lang w:eastAsia="en-US"/>
        </w:rPr>
        <w:t>материалы</w:t>
      </w:r>
    </w:p>
    <w:p w:rsidR="003E4410" w:rsidRPr="006D565A" w:rsidRDefault="003E4410" w:rsidP="003E4410">
      <w:pPr>
        <w:shd w:val="clear" w:color="auto" w:fill="FFFFFF"/>
        <w:jc w:val="both"/>
        <w:rPr>
          <w:color w:val="000000"/>
          <w:sz w:val="28"/>
          <w:szCs w:val="28"/>
        </w:rPr>
      </w:pPr>
      <w:r w:rsidRPr="006D565A">
        <w:rPr>
          <w:color w:val="000000"/>
          <w:sz w:val="28"/>
          <w:szCs w:val="28"/>
        </w:rPr>
        <w:t>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Это обеспечивает стимул к творческой деятельности и объективную самооценку учащихся.</w:t>
      </w:r>
    </w:p>
    <w:p w:rsidR="00C41FE7" w:rsidRPr="006D565A" w:rsidRDefault="00621C09" w:rsidP="006B1085">
      <w:pPr>
        <w:shd w:val="clear" w:color="auto" w:fill="FFFFFF"/>
        <w:jc w:val="both"/>
        <w:rPr>
          <w:color w:val="000000"/>
          <w:sz w:val="28"/>
          <w:szCs w:val="28"/>
        </w:rPr>
      </w:pPr>
      <w:r w:rsidRPr="006D565A">
        <w:rPr>
          <w:color w:val="000000"/>
          <w:sz w:val="28"/>
          <w:szCs w:val="28"/>
        </w:rPr>
        <w:t xml:space="preserve">    </w:t>
      </w:r>
      <w:r w:rsidR="003E4410" w:rsidRPr="006D565A">
        <w:rPr>
          <w:sz w:val="28"/>
          <w:szCs w:val="28"/>
          <w:lang w:eastAsia="en-US"/>
        </w:rPr>
        <w:t xml:space="preserve"> </w:t>
      </w:r>
      <w:r w:rsidR="00C41FE7" w:rsidRPr="006D565A">
        <w:rPr>
          <w:sz w:val="28"/>
          <w:szCs w:val="28"/>
          <w:lang w:eastAsia="en-US"/>
        </w:rPr>
        <w:t>В</w:t>
      </w:r>
      <w:r w:rsidR="00C41FE7" w:rsidRPr="006D565A">
        <w:rPr>
          <w:spacing w:val="19"/>
          <w:sz w:val="28"/>
          <w:szCs w:val="28"/>
          <w:lang w:eastAsia="en-US"/>
        </w:rPr>
        <w:t xml:space="preserve"> </w:t>
      </w:r>
      <w:r w:rsidR="00C41FE7" w:rsidRPr="006D565A">
        <w:rPr>
          <w:sz w:val="28"/>
          <w:szCs w:val="28"/>
          <w:lang w:eastAsia="en-US"/>
        </w:rPr>
        <w:t>процессе</w:t>
      </w:r>
      <w:r w:rsidR="00C41FE7" w:rsidRPr="006D565A">
        <w:rPr>
          <w:spacing w:val="20"/>
          <w:sz w:val="28"/>
          <w:szCs w:val="28"/>
          <w:lang w:eastAsia="en-US"/>
        </w:rPr>
        <w:t xml:space="preserve"> </w:t>
      </w:r>
      <w:r w:rsidR="00C41FE7" w:rsidRPr="006D565A">
        <w:rPr>
          <w:sz w:val="28"/>
          <w:szCs w:val="28"/>
          <w:lang w:eastAsia="en-US"/>
        </w:rPr>
        <w:t>реализации</w:t>
      </w:r>
      <w:r w:rsidR="00C41FE7" w:rsidRPr="006D565A">
        <w:rPr>
          <w:spacing w:val="18"/>
          <w:sz w:val="28"/>
          <w:szCs w:val="28"/>
          <w:lang w:eastAsia="en-US"/>
        </w:rPr>
        <w:t xml:space="preserve"> </w:t>
      </w:r>
      <w:r w:rsidR="00C41FE7" w:rsidRPr="006D565A">
        <w:rPr>
          <w:sz w:val="28"/>
          <w:szCs w:val="28"/>
          <w:lang w:eastAsia="en-US"/>
        </w:rPr>
        <w:t>программы</w:t>
      </w:r>
      <w:r w:rsidR="00C41FE7" w:rsidRPr="006D565A">
        <w:rPr>
          <w:spacing w:val="20"/>
          <w:sz w:val="28"/>
          <w:szCs w:val="28"/>
          <w:lang w:eastAsia="en-US"/>
        </w:rPr>
        <w:t xml:space="preserve"> </w:t>
      </w:r>
      <w:r w:rsidR="00C41FE7" w:rsidRPr="006D565A">
        <w:rPr>
          <w:sz w:val="28"/>
          <w:szCs w:val="28"/>
          <w:lang w:eastAsia="en-US"/>
        </w:rPr>
        <w:t>«</w:t>
      </w:r>
      <w:r w:rsidRPr="006D565A">
        <w:rPr>
          <w:sz w:val="28"/>
          <w:szCs w:val="28"/>
          <w:lang w:eastAsia="en-US"/>
        </w:rPr>
        <w:t>Очу</w:t>
      </w:r>
      <w:r w:rsidR="003E4410" w:rsidRPr="006D565A">
        <w:rPr>
          <w:sz w:val="28"/>
          <w:szCs w:val="28"/>
          <w:lang w:eastAsia="en-US"/>
        </w:rPr>
        <w:t>мелые ручки</w:t>
      </w:r>
      <w:r w:rsidR="00C41FE7" w:rsidRPr="006D565A">
        <w:rPr>
          <w:sz w:val="28"/>
          <w:szCs w:val="28"/>
          <w:lang w:eastAsia="en-US"/>
        </w:rPr>
        <w:t>»</w:t>
      </w:r>
      <w:r w:rsidR="00C41FE7" w:rsidRPr="006D565A">
        <w:rPr>
          <w:spacing w:val="18"/>
          <w:sz w:val="28"/>
          <w:szCs w:val="28"/>
          <w:lang w:eastAsia="en-US"/>
        </w:rPr>
        <w:t xml:space="preserve"> </w:t>
      </w:r>
      <w:r w:rsidR="00C41FE7" w:rsidRPr="006D565A">
        <w:rPr>
          <w:sz w:val="28"/>
          <w:szCs w:val="28"/>
          <w:lang w:eastAsia="en-US"/>
        </w:rPr>
        <w:t>на</w:t>
      </w:r>
      <w:r w:rsidRPr="006D565A">
        <w:rPr>
          <w:sz w:val="28"/>
          <w:szCs w:val="28"/>
          <w:lang w:eastAsia="en-US"/>
        </w:rPr>
        <w:t xml:space="preserve"> </w:t>
      </w:r>
      <w:r w:rsidR="00C41FE7" w:rsidRPr="006D565A">
        <w:rPr>
          <w:spacing w:val="-67"/>
          <w:sz w:val="28"/>
          <w:szCs w:val="28"/>
          <w:lang w:eastAsia="en-US"/>
        </w:rPr>
        <w:t xml:space="preserve"> </w:t>
      </w:r>
      <w:r w:rsidRPr="006D565A">
        <w:rPr>
          <w:spacing w:val="-67"/>
          <w:sz w:val="28"/>
          <w:szCs w:val="28"/>
          <w:lang w:eastAsia="en-US"/>
        </w:rPr>
        <w:t xml:space="preserve">  </w:t>
      </w:r>
      <w:r w:rsidR="00C41FE7" w:rsidRPr="006D565A">
        <w:rPr>
          <w:sz w:val="28"/>
          <w:szCs w:val="28"/>
          <w:lang w:eastAsia="en-US"/>
        </w:rPr>
        <w:t>каждом</w:t>
      </w:r>
      <w:r w:rsidR="00C41FE7" w:rsidRPr="006D565A">
        <w:rPr>
          <w:spacing w:val="-1"/>
          <w:sz w:val="28"/>
          <w:szCs w:val="28"/>
          <w:lang w:eastAsia="en-US"/>
        </w:rPr>
        <w:t xml:space="preserve"> </w:t>
      </w:r>
      <w:r w:rsidR="00C41FE7" w:rsidRPr="006D565A">
        <w:rPr>
          <w:sz w:val="28"/>
          <w:szCs w:val="28"/>
          <w:lang w:eastAsia="en-US"/>
        </w:rPr>
        <w:t>этапе</w:t>
      </w:r>
      <w:r w:rsidR="00C41FE7" w:rsidRPr="006D565A">
        <w:rPr>
          <w:spacing w:val="-4"/>
          <w:sz w:val="28"/>
          <w:szCs w:val="28"/>
          <w:lang w:eastAsia="en-US"/>
        </w:rPr>
        <w:t xml:space="preserve"> </w:t>
      </w:r>
      <w:r w:rsidR="00C41FE7" w:rsidRPr="006D565A">
        <w:rPr>
          <w:sz w:val="28"/>
          <w:szCs w:val="28"/>
          <w:lang w:eastAsia="en-US"/>
        </w:rPr>
        <w:t>обучения</w:t>
      </w:r>
      <w:r w:rsidR="00C41FE7" w:rsidRPr="006D565A">
        <w:rPr>
          <w:spacing w:val="-4"/>
          <w:sz w:val="28"/>
          <w:szCs w:val="28"/>
          <w:lang w:eastAsia="en-US"/>
        </w:rPr>
        <w:t xml:space="preserve"> </w:t>
      </w:r>
      <w:r w:rsidR="00C41FE7" w:rsidRPr="006D565A">
        <w:rPr>
          <w:sz w:val="28"/>
          <w:szCs w:val="28"/>
          <w:lang w:eastAsia="en-US"/>
        </w:rPr>
        <w:t>проводится</w:t>
      </w:r>
      <w:r w:rsidR="00C41FE7" w:rsidRPr="006D565A">
        <w:rPr>
          <w:spacing w:val="-1"/>
          <w:sz w:val="28"/>
          <w:szCs w:val="28"/>
          <w:lang w:eastAsia="en-US"/>
        </w:rPr>
        <w:t xml:space="preserve"> </w:t>
      </w:r>
      <w:r w:rsidR="00C41FE7" w:rsidRPr="006D565A">
        <w:rPr>
          <w:sz w:val="28"/>
          <w:szCs w:val="28"/>
          <w:lang w:eastAsia="en-US"/>
        </w:rPr>
        <w:t>мониторинг</w:t>
      </w:r>
      <w:r w:rsidR="00C41FE7" w:rsidRPr="006D565A">
        <w:rPr>
          <w:spacing w:val="-1"/>
          <w:sz w:val="28"/>
          <w:szCs w:val="28"/>
          <w:lang w:eastAsia="en-US"/>
        </w:rPr>
        <w:t xml:space="preserve"> </w:t>
      </w:r>
      <w:r w:rsidR="00C41FE7" w:rsidRPr="006D565A">
        <w:rPr>
          <w:sz w:val="28"/>
          <w:szCs w:val="28"/>
          <w:lang w:eastAsia="en-US"/>
        </w:rPr>
        <w:t>знаний,</w:t>
      </w:r>
      <w:r w:rsidR="00C41FE7" w:rsidRPr="006D565A">
        <w:rPr>
          <w:spacing w:val="-2"/>
          <w:sz w:val="28"/>
          <w:szCs w:val="28"/>
          <w:lang w:eastAsia="en-US"/>
        </w:rPr>
        <w:t xml:space="preserve"> </w:t>
      </w:r>
      <w:r w:rsidR="00C41FE7" w:rsidRPr="006D565A">
        <w:rPr>
          <w:sz w:val="28"/>
          <w:szCs w:val="28"/>
          <w:lang w:eastAsia="en-US"/>
        </w:rPr>
        <w:t>умений</w:t>
      </w:r>
      <w:r w:rsidR="00C41FE7" w:rsidRPr="006D565A">
        <w:rPr>
          <w:spacing w:val="-1"/>
          <w:sz w:val="28"/>
          <w:szCs w:val="28"/>
          <w:lang w:eastAsia="en-US"/>
        </w:rPr>
        <w:t xml:space="preserve"> </w:t>
      </w:r>
      <w:r w:rsidR="00C41FE7" w:rsidRPr="006D565A">
        <w:rPr>
          <w:sz w:val="28"/>
          <w:szCs w:val="28"/>
          <w:lang w:eastAsia="en-US"/>
        </w:rPr>
        <w:t>и</w:t>
      </w:r>
      <w:r w:rsidR="00C41FE7" w:rsidRPr="006D565A">
        <w:rPr>
          <w:spacing w:val="-1"/>
          <w:sz w:val="28"/>
          <w:szCs w:val="28"/>
          <w:lang w:eastAsia="en-US"/>
        </w:rPr>
        <w:t xml:space="preserve"> </w:t>
      </w:r>
      <w:r w:rsidR="00C41FE7" w:rsidRPr="006D565A">
        <w:rPr>
          <w:sz w:val="28"/>
          <w:szCs w:val="28"/>
          <w:lang w:eastAsia="en-US"/>
        </w:rPr>
        <w:t>навыков.</w:t>
      </w:r>
    </w:p>
    <w:p w:rsidR="003E4410" w:rsidRPr="006D565A" w:rsidRDefault="003E4410" w:rsidP="003E4410">
      <w:pPr>
        <w:shd w:val="clear" w:color="auto" w:fill="FFFFFF"/>
        <w:jc w:val="both"/>
        <w:rPr>
          <w:color w:val="000000"/>
          <w:sz w:val="28"/>
          <w:szCs w:val="28"/>
        </w:rPr>
      </w:pPr>
      <w:r w:rsidRPr="006D565A">
        <w:rPr>
          <w:color w:val="000000"/>
          <w:sz w:val="28"/>
          <w:szCs w:val="28"/>
        </w:rPr>
        <w:t xml:space="preserve">Для развития </w:t>
      </w:r>
      <w:proofErr w:type="gramStart"/>
      <w:r w:rsidRPr="006D565A">
        <w:rPr>
          <w:color w:val="000000"/>
          <w:sz w:val="28"/>
          <w:szCs w:val="28"/>
        </w:rPr>
        <w:t>навыков творческой работы</w:t>
      </w:r>
      <w:proofErr w:type="gramEnd"/>
      <w:r w:rsidRPr="006D565A">
        <w:rPr>
          <w:color w:val="000000"/>
          <w:sz w:val="28"/>
          <w:szCs w:val="28"/>
        </w:rPr>
        <w:t xml:space="preserve"> учащихся программой предусмотрены методы дифференциации и индивидуализации на различных этапах обучения,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детей младшего школьного возраста.</w:t>
      </w:r>
    </w:p>
    <w:p w:rsidR="003E4410" w:rsidRPr="006D565A" w:rsidRDefault="003E4410" w:rsidP="003E4410">
      <w:pPr>
        <w:shd w:val="clear" w:color="auto" w:fill="FFFFFF"/>
        <w:jc w:val="both"/>
        <w:rPr>
          <w:color w:val="000000"/>
          <w:sz w:val="28"/>
          <w:szCs w:val="28"/>
        </w:rPr>
      </w:pPr>
      <w:r w:rsidRPr="006D565A">
        <w:rPr>
          <w:color w:val="000000"/>
          <w:sz w:val="28"/>
          <w:szCs w:val="28"/>
        </w:rPr>
        <w:t>Применяются следующие средства дифференциации:</w:t>
      </w:r>
    </w:p>
    <w:p w:rsidR="003E4410" w:rsidRPr="006D565A" w:rsidRDefault="003E4410" w:rsidP="003E4410">
      <w:pPr>
        <w:shd w:val="clear" w:color="auto" w:fill="FFFFFF"/>
        <w:jc w:val="both"/>
        <w:rPr>
          <w:color w:val="000000"/>
          <w:sz w:val="28"/>
          <w:szCs w:val="28"/>
        </w:rPr>
      </w:pPr>
      <w:r w:rsidRPr="006D565A">
        <w:rPr>
          <w:color w:val="000000"/>
          <w:sz w:val="28"/>
          <w:szCs w:val="28"/>
        </w:rPr>
        <w:t>а) разработка заданий различной трудности и объема;</w:t>
      </w:r>
    </w:p>
    <w:p w:rsidR="003E4410" w:rsidRPr="006D565A" w:rsidRDefault="003E4410" w:rsidP="003E4410">
      <w:pPr>
        <w:shd w:val="clear" w:color="auto" w:fill="FFFFFF"/>
        <w:jc w:val="both"/>
        <w:rPr>
          <w:color w:val="000000"/>
          <w:sz w:val="28"/>
          <w:szCs w:val="28"/>
        </w:rPr>
      </w:pPr>
      <w:r w:rsidRPr="006D565A">
        <w:rPr>
          <w:color w:val="000000"/>
          <w:sz w:val="28"/>
          <w:szCs w:val="28"/>
        </w:rPr>
        <w:t>б) разная мера помощи преподавателя учащимся при выполнении учебных заданий;</w:t>
      </w:r>
    </w:p>
    <w:p w:rsidR="003E4410" w:rsidRPr="006D565A" w:rsidRDefault="003E4410" w:rsidP="003E4410">
      <w:pPr>
        <w:shd w:val="clear" w:color="auto" w:fill="FFFFFF"/>
        <w:jc w:val="both"/>
        <w:rPr>
          <w:color w:val="000000"/>
          <w:sz w:val="28"/>
          <w:szCs w:val="28"/>
        </w:rPr>
      </w:pPr>
      <w:r w:rsidRPr="006D565A">
        <w:rPr>
          <w:color w:val="000000"/>
          <w:sz w:val="28"/>
          <w:szCs w:val="28"/>
        </w:rPr>
        <w:t>в) вариативность темпа освоения учебного материала;</w:t>
      </w:r>
    </w:p>
    <w:p w:rsidR="003E4410" w:rsidRPr="006D565A" w:rsidRDefault="003E4410" w:rsidP="003E4410">
      <w:pPr>
        <w:shd w:val="clear" w:color="auto" w:fill="FFFFFF"/>
        <w:jc w:val="both"/>
        <w:rPr>
          <w:color w:val="000000"/>
          <w:sz w:val="28"/>
          <w:szCs w:val="28"/>
        </w:rPr>
      </w:pPr>
      <w:r w:rsidRPr="006D565A">
        <w:rPr>
          <w:color w:val="000000"/>
          <w:sz w:val="28"/>
          <w:szCs w:val="28"/>
        </w:rPr>
        <w:t xml:space="preserve">        При этом на этапе освоения нового материала учащимся предлагается воспользоваться ранее полученной информацией. Учащиеся могут получить разную меру помощи, которую может оказать педагог посредством инструктажа, технических схем, памяток. Основное время на занятии отводится практической деятельности, поэтому создание творческой атмосферы способствует ее продуктивности.</w:t>
      </w:r>
    </w:p>
    <w:p w:rsidR="003E4410" w:rsidRPr="006D565A" w:rsidRDefault="003E4410" w:rsidP="006B1085">
      <w:pPr>
        <w:shd w:val="clear" w:color="auto" w:fill="FFFFFF"/>
        <w:jc w:val="both"/>
        <w:rPr>
          <w:color w:val="000000"/>
          <w:sz w:val="28"/>
          <w:szCs w:val="28"/>
        </w:rPr>
      </w:pPr>
      <w:r w:rsidRPr="006D565A">
        <w:rPr>
          <w:color w:val="000000"/>
          <w:sz w:val="28"/>
          <w:szCs w:val="28"/>
        </w:rPr>
        <w:t xml:space="preserve"> </w:t>
      </w:r>
      <w:r w:rsidR="006B1085" w:rsidRPr="006D565A">
        <w:rPr>
          <w:color w:val="000000"/>
          <w:sz w:val="28"/>
          <w:szCs w:val="28"/>
        </w:rPr>
        <w:t xml:space="preserve">   </w:t>
      </w:r>
      <w:r w:rsidRPr="006D565A">
        <w:rPr>
          <w:color w:val="000000"/>
          <w:sz w:val="28"/>
          <w:szCs w:val="28"/>
        </w:rPr>
        <w:t xml:space="preserve"> </w:t>
      </w:r>
      <w:r w:rsidR="006B1085" w:rsidRPr="006D565A">
        <w:rPr>
          <w:color w:val="000000"/>
          <w:sz w:val="28"/>
          <w:szCs w:val="28"/>
        </w:rPr>
        <w:t>Результатом реализации данной программы являются выставки детских работ, как местные (на базе школы), так и районные. Поделки-сувениры используются в качестве подарков для первоклассников, дошкольников, ветеранов, учителей, родителей и т.д.; оформления зала для проведения праздничных утренников.</w:t>
      </w:r>
    </w:p>
    <w:p w:rsidR="00C41FE7" w:rsidRPr="006D565A" w:rsidRDefault="006B1085" w:rsidP="00E04C74">
      <w:pPr>
        <w:shd w:val="clear" w:color="auto" w:fill="FFFFFF"/>
        <w:jc w:val="both"/>
        <w:rPr>
          <w:sz w:val="28"/>
          <w:szCs w:val="28"/>
        </w:rPr>
      </w:pPr>
      <w:r w:rsidRPr="006D565A">
        <w:rPr>
          <w:color w:val="000000"/>
          <w:sz w:val="28"/>
          <w:szCs w:val="28"/>
        </w:rPr>
        <w:t xml:space="preserve">      </w:t>
      </w:r>
      <w:r w:rsidR="003E4410" w:rsidRPr="006D565A">
        <w:rPr>
          <w:color w:val="000000"/>
          <w:sz w:val="28"/>
          <w:szCs w:val="28"/>
        </w:rPr>
        <w:t>Для полноценного усвоения программы предусмотрено в</w:t>
      </w:r>
      <w:r w:rsidR="00F17501" w:rsidRPr="006D565A">
        <w:rPr>
          <w:color w:val="000000"/>
          <w:sz w:val="28"/>
          <w:szCs w:val="28"/>
        </w:rPr>
        <w:t>ведение самостоятельной работы</w:t>
      </w:r>
      <w:r w:rsidRPr="006D565A">
        <w:rPr>
          <w:color w:val="000000"/>
          <w:sz w:val="28"/>
          <w:szCs w:val="28"/>
        </w:rPr>
        <w:t>.</w:t>
      </w:r>
      <w:r w:rsidR="00E04C74" w:rsidRPr="006D565A">
        <w:rPr>
          <w:sz w:val="28"/>
          <w:szCs w:val="28"/>
        </w:rPr>
        <w:t xml:space="preserve"> </w:t>
      </w:r>
    </w:p>
    <w:p w:rsidR="00E04C74" w:rsidRPr="00FE1C35" w:rsidRDefault="00E04C74" w:rsidP="003818D0">
      <w:pPr>
        <w:pStyle w:val="Default"/>
        <w:jc w:val="center"/>
        <w:rPr>
          <w:b/>
          <w:bCs/>
          <w:iCs/>
          <w:sz w:val="28"/>
          <w:szCs w:val="28"/>
        </w:rPr>
      </w:pPr>
    </w:p>
    <w:p w:rsidR="003818D0" w:rsidRPr="006D565A" w:rsidRDefault="003818D0" w:rsidP="003818D0">
      <w:pPr>
        <w:pStyle w:val="Default"/>
        <w:jc w:val="center"/>
        <w:rPr>
          <w:sz w:val="28"/>
          <w:szCs w:val="28"/>
        </w:rPr>
      </w:pPr>
      <w:r w:rsidRPr="006D565A">
        <w:rPr>
          <w:b/>
          <w:bCs/>
          <w:iCs/>
          <w:sz w:val="28"/>
          <w:szCs w:val="28"/>
        </w:rPr>
        <w:t xml:space="preserve">Срез теоретических и практических </w:t>
      </w:r>
    </w:p>
    <w:p w:rsidR="003818D0" w:rsidRPr="006D565A" w:rsidRDefault="003818D0" w:rsidP="003818D0">
      <w:pPr>
        <w:pStyle w:val="Default"/>
        <w:spacing w:line="276" w:lineRule="auto"/>
        <w:ind w:firstLine="426"/>
        <w:jc w:val="center"/>
        <w:rPr>
          <w:b/>
          <w:bCs/>
          <w:iCs/>
          <w:sz w:val="28"/>
          <w:szCs w:val="28"/>
        </w:rPr>
      </w:pPr>
      <w:r w:rsidRPr="006D565A">
        <w:rPr>
          <w:b/>
          <w:bCs/>
          <w:iCs/>
          <w:sz w:val="28"/>
          <w:szCs w:val="28"/>
        </w:rPr>
        <w:t>воспитанников группы 1-го года обучения</w:t>
      </w:r>
    </w:p>
    <w:p w:rsidR="003818D0" w:rsidRPr="006D565A" w:rsidRDefault="003818D0" w:rsidP="003818D0">
      <w:pPr>
        <w:pStyle w:val="Default"/>
        <w:spacing w:line="276" w:lineRule="auto"/>
        <w:ind w:firstLine="426"/>
        <w:jc w:val="center"/>
        <w:rPr>
          <w:b/>
          <w:bCs/>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4674"/>
        <w:gridCol w:w="4368"/>
      </w:tblGrid>
      <w:tr w:rsidR="003818D0" w:rsidRPr="006D565A" w:rsidTr="0045682E">
        <w:tc>
          <w:tcPr>
            <w:tcW w:w="529" w:type="dxa"/>
          </w:tcPr>
          <w:p w:rsidR="003818D0" w:rsidRPr="006D565A" w:rsidRDefault="003818D0" w:rsidP="003818D0">
            <w:pPr>
              <w:pStyle w:val="Default"/>
              <w:spacing w:line="276" w:lineRule="auto"/>
              <w:jc w:val="center"/>
              <w:rPr>
                <w:sz w:val="28"/>
                <w:szCs w:val="28"/>
              </w:rPr>
            </w:pPr>
          </w:p>
        </w:tc>
        <w:tc>
          <w:tcPr>
            <w:tcW w:w="4674" w:type="dxa"/>
          </w:tcPr>
          <w:p w:rsidR="003818D0" w:rsidRPr="006D565A" w:rsidRDefault="003818D0" w:rsidP="003818D0">
            <w:pPr>
              <w:pStyle w:val="Default"/>
              <w:spacing w:line="276" w:lineRule="auto"/>
              <w:jc w:val="center"/>
              <w:rPr>
                <w:sz w:val="28"/>
                <w:szCs w:val="28"/>
              </w:rPr>
            </w:pPr>
          </w:p>
        </w:tc>
        <w:tc>
          <w:tcPr>
            <w:tcW w:w="4368" w:type="dxa"/>
          </w:tcPr>
          <w:p w:rsidR="003818D0" w:rsidRPr="006D565A" w:rsidRDefault="003818D0" w:rsidP="00A40237">
            <w:pPr>
              <w:pStyle w:val="Default"/>
              <w:rPr>
                <w:sz w:val="28"/>
                <w:szCs w:val="28"/>
              </w:rPr>
            </w:pPr>
            <w:r w:rsidRPr="006D565A">
              <w:rPr>
                <w:b/>
                <w:bCs/>
                <w:sz w:val="28"/>
                <w:szCs w:val="28"/>
              </w:rPr>
              <w:t xml:space="preserve">Система оценок </w:t>
            </w:r>
          </w:p>
        </w:tc>
      </w:tr>
      <w:tr w:rsidR="003818D0" w:rsidRPr="006D565A" w:rsidTr="0045682E">
        <w:tc>
          <w:tcPr>
            <w:tcW w:w="529" w:type="dxa"/>
          </w:tcPr>
          <w:p w:rsidR="003818D0" w:rsidRPr="006D565A" w:rsidRDefault="003818D0" w:rsidP="003818D0">
            <w:pPr>
              <w:pStyle w:val="Default"/>
              <w:spacing w:line="276" w:lineRule="auto"/>
              <w:jc w:val="center"/>
              <w:rPr>
                <w:sz w:val="28"/>
                <w:szCs w:val="28"/>
              </w:rPr>
            </w:pPr>
            <w:r w:rsidRPr="006D565A">
              <w:rPr>
                <w:sz w:val="28"/>
                <w:szCs w:val="28"/>
              </w:rPr>
              <w:t>1</w:t>
            </w:r>
          </w:p>
        </w:tc>
        <w:tc>
          <w:tcPr>
            <w:tcW w:w="4674" w:type="dxa"/>
          </w:tcPr>
          <w:p w:rsidR="003818D0" w:rsidRPr="006D565A" w:rsidRDefault="003818D0" w:rsidP="00A40237">
            <w:pPr>
              <w:pStyle w:val="Default"/>
              <w:rPr>
                <w:sz w:val="28"/>
                <w:szCs w:val="28"/>
              </w:rPr>
            </w:pPr>
            <w:r w:rsidRPr="006D565A">
              <w:rPr>
                <w:sz w:val="28"/>
                <w:szCs w:val="28"/>
              </w:rPr>
              <w:t xml:space="preserve">Организация рабочего места </w:t>
            </w:r>
          </w:p>
        </w:tc>
        <w:tc>
          <w:tcPr>
            <w:tcW w:w="4368" w:type="dxa"/>
          </w:tcPr>
          <w:p w:rsidR="003818D0" w:rsidRPr="006D565A" w:rsidRDefault="003818D0" w:rsidP="00A40237">
            <w:pPr>
              <w:pStyle w:val="Default"/>
              <w:rPr>
                <w:sz w:val="28"/>
                <w:szCs w:val="28"/>
              </w:rPr>
            </w:pPr>
            <w:r w:rsidRPr="006D565A">
              <w:rPr>
                <w:sz w:val="28"/>
                <w:szCs w:val="28"/>
              </w:rPr>
              <w:t xml:space="preserve">1-3 уровень (низкий) </w:t>
            </w:r>
          </w:p>
        </w:tc>
      </w:tr>
      <w:tr w:rsidR="003818D0" w:rsidRPr="006D565A" w:rsidTr="0045682E">
        <w:tc>
          <w:tcPr>
            <w:tcW w:w="529" w:type="dxa"/>
          </w:tcPr>
          <w:p w:rsidR="003818D0" w:rsidRPr="006D565A" w:rsidRDefault="003818D0" w:rsidP="003818D0">
            <w:pPr>
              <w:pStyle w:val="Default"/>
              <w:jc w:val="center"/>
              <w:rPr>
                <w:sz w:val="28"/>
                <w:szCs w:val="28"/>
              </w:rPr>
            </w:pPr>
            <w:r w:rsidRPr="006D565A">
              <w:rPr>
                <w:sz w:val="28"/>
                <w:szCs w:val="28"/>
              </w:rPr>
              <w:t>2</w:t>
            </w:r>
          </w:p>
        </w:tc>
        <w:tc>
          <w:tcPr>
            <w:tcW w:w="4674" w:type="dxa"/>
          </w:tcPr>
          <w:p w:rsidR="003818D0" w:rsidRPr="006D565A" w:rsidRDefault="003818D0" w:rsidP="00A40237">
            <w:pPr>
              <w:pStyle w:val="Default"/>
              <w:rPr>
                <w:sz w:val="28"/>
                <w:szCs w:val="28"/>
              </w:rPr>
            </w:pPr>
            <w:r w:rsidRPr="006D565A">
              <w:rPr>
                <w:sz w:val="28"/>
                <w:szCs w:val="28"/>
              </w:rPr>
              <w:t xml:space="preserve">Умение пользоваться инструментами и приспособлениями </w:t>
            </w:r>
          </w:p>
        </w:tc>
        <w:tc>
          <w:tcPr>
            <w:tcW w:w="4368" w:type="dxa"/>
          </w:tcPr>
          <w:p w:rsidR="003818D0" w:rsidRPr="006D565A" w:rsidRDefault="003818D0" w:rsidP="003818D0">
            <w:pPr>
              <w:pStyle w:val="Default"/>
              <w:spacing w:line="276" w:lineRule="auto"/>
              <w:jc w:val="center"/>
              <w:rPr>
                <w:sz w:val="28"/>
                <w:szCs w:val="28"/>
              </w:rPr>
            </w:pPr>
          </w:p>
        </w:tc>
      </w:tr>
      <w:tr w:rsidR="003818D0" w:rsidRPr="006D565A" w:rsidTr="0045682E">
        <w:tc>
          <w:tcPr>
            <w:tcW w:w="529" w:type="dxa"/>
          </w:tcPr>
          <w:p w:rsidR="003818D0" w:rsidRPr="006D565A" w:rsidRDefault="003818D0" w:rsidP="003818D0">
            <w:pPr>
              <w:pStyle w:val="Default"/>
              <w:jc w:val="center"/>
              <w:rPr>
                <w:sz w:val="28"/>
                <w:szCs w:val="28"/>
              </w:rPr>
            </w:pPr>
            <w:r w:rsidRPr="006D565A">
              <w:rPr>
                <w:sz w:val="28"/>
                <w:szCs w:val="28"/>
              </w:rPr>
              <w:t>3</w:t>
            </w:r>
          </w:p>
        </w:tc>
        <w:tc>
          <w:tcPr>
            <w:tcW w:w="4674" w:type="dxa"/>
          </w:tcPr>
          <w:p w:rsidR="003818D0" w:rsidRPr="006D565A" w:rsidRDefault="0045682E" w:rsidP="0045682E">
            <w:pPr>
              <w:pStyle w:val="Default"/>
              <w:rPr>
                <w:sz w:val="28"/>
                <w:szCs w:val="28"/>
              </w:rPr>
            </w:pPr>
            <w:r w:rsidRPr="006D565A">
              <w:rPr>
                <w:sz w:val="28"/>
                <w:szCs w:val="28"/>
              </w:rPr>
              <w:t>Свободно и качественно выполнять простейшие рисунки</w:t>
            </w:r>
          </w:p>
        </w:tc>
        <w:tc>
          <w:tcPr>
            <w:tcW w:w="4368" w:type="dxa"/>
          </w:tcPr>
          <w:p w:rsidR="003818D0" w:rsidRPr="006D565A" w:rsidRDefault="003818D0" w:rsidP="003818D0">
            <w:pPr>
              <w:pStyle w:val="Default"/>
              <w:spacing w:line="276" w:lineRule="auto"/>
              <w:jc w:val="center"/>
              <w:rPr>
                <w:sz w:val="28"/>
                <w:szCs w:val="28"/>
              </w:rPr>
            </w:pPr>
          </w:p>
        </w:tc>
      </w:tr>
      <w:tr w:rsidR="003818D0" w:rsidRPr="006D565A" w:rsidTr="0045682E">
        <w:tc>
          <w:tcPr>
            <w:tcW w:w="529" w:type="dxa"/>
          </w:tcPr>
          <w:p w:rsidR="003818D0" w:rsidRPr="006D565A" w:rsidRDefault="003818D0" w:rsidP="003818D0">
            <w:pPr>
              <w:pStyle w:val="Default"/>
              <w:spacing w:line="276" w:lineRule="auto"/>
              <w:jc w:val="center"/>
              <w:rPr>
                <w:sz w:val="28"/>
                <w:szCs w:val="28"/>
              </w:rPr>
            </w:pPr>
            <w:r w:rsidRPr="006D565A">
              <w:rPr>
                <w:sz w:val="28"/>
                <w:szCs w:val="28"/>
              </w:rPr>
              <w:t>4</w:t>
            </w:r>
          </w:p>
        </w:tc>
        <w:tc>
          <w:tcPr>
            <w:tcW w:w="4674" w:type="dxa"/>
          </w:tcPr>
          <w:p w:rsidR="003818D0" w:rsidRPr="006D565A" w:rsidRDefault="0045682E" w:rsidP="00A40237">
            <w:pPr>
              <w:pStyle w:val="Default"/>
              <w:rPr>
                <w:sz w:val="28"/>
                <w:szCs w:val="28"/>
              </w:rPr>
            </w:pPr>
            <w:r w:rsidRPr="006D565A">
              <w:rPr>
                <w:sz w:val="28"/>
                <w:szCs w:val="28"/>
              </w:rPr>
              <w:t>Аккуратная и чистая работа с материалами, как клей и пластилин</w:t>
            </w:r>
            <w:r w:rsidR="003818D0" w:rsidRPr="006D565A">
              <w:rPr>
                <w:sz w:val="28"/>
                <w:szCs w:val="28"/>
              </w:rPr>
              <w:t xml:space="preserve"> </w:t>
            </w:r>
          </w:p>
        </w:tc>
        <w:tc>
          <w:tcPr>
            <w:tcW w:w="4368" w:type="dxa"/>
          </w:tcPr>
          <w:p w:rsidR="003818D0" w:rsidRPr="006D565A" w:rsidRDefault="003818D0" w:rsidP="00A40237">
            <w:pPr>
              <w:pStyle w:val="Default"/>
              <w:rPr>
                <w:sz w:val="28"/>
                <w:szCs w:val="28"/>
              </w:rPr>
            </w:pPr>
            <w:r w:rsidRPr="006D565A">
              <w:rPr>
                <w:sz w:val="28"/>
                <w:szCs w:val="28"/>
              </w:rPr>
              <w:t xml:space="preserve">2-4 уровень (средний) </w:t>
            </w:r>
          </w:p>
        </w:tc>
      </w:tr>
      <w:tr w:rsidR="003818D0" w:rsidRPr="006D565A" w:rsidTr="0045682E">
        <w:tc>
          <w:tcPr>
            <w:tcW w:w="529" w:type="dxa"/>
          </w:tcPr>
          <w:p w:rsidR="003818D0" w:rsidRPr="006D565A" w:rsidRDefault="003818D0" w:rsidP="003818D0">
            <w:pPr>
              <w:pStyle w:val="Default"/>
              <w:jc w:val="center"/>
              <w:rPr>
                <w:sz w:val="28"/>
                <w:szCs w:val="28"/>
              </w:rPr>
            </w:pPr>
            <w:r w:rsidRPr="006D565A">
              <w:rPr>
                <w:sz w:val="28"/>
                <w:szCs w:val="28"/>
              </w:rPr>
              <w:t>5</w:t>
            </w:r>
          </w:p>
        </w:tc>
        <w:tc>
          <w:tcPr>
            <w:tcW w:w="4674" w:type="dxa"/>
          </w:tcPr>
          <w:p w:rsidR="003818D0" w:rsidRPr="006D565A" w:rsidRDefault="0045682E" w:rsidP="00A40237">
            <w:pPr>
              <w:pStyle w:val="Default"/>
              <w:rPr>
                <w:sz w:val="28"/>
                <w:szCs w:val="28"/>
              </w:rPr>
            </w:pPr>
            <w:r w:rsidRPr="006D565A">
              <w:rPr>
                <w:sz w:val="28"/>
                <w:szCs w:val="28"/>
              </w:rPr>
              <w:t>Умение аккуратно вырезать шаблоны</w:t>
            </w:r>
          </w:p>
        </w:tc>
        <w:tc>
          <w:tcPr>
            <w:tcW w:w="4368" w:type="dxa"/>
          </w:tcPr>
          <w:p w:rsidR="003818D0" w:rsidRPr="006D565A" w:rsidRDefault="0045682E" w:rsidP="0045682E">
            <w:pPr>
              <w:pStyle w:val="Default"/>
              <w:spacing w:line="276" w:lineRule="auto"/>
              <w:rPr>
                <w:sz w:val="28"/>
                <w:szCs w:val="28"/>
              </w:rPr>
            </w:pPr>
            <w:r w:rsidRPr="006D565A">
              <w:rPr>
                <w:sz w:val="28"/>
                <w:szCs w:val="28"/>
              </w:rPr>
              <w:t>3-5 уровень (высокий)</w:t>
            </w:r>
          </w:p>
        </w:tc>
      </w:tr>
      <w:tr w:rsidR="003818D0" w:rsidRPr="006D565A" w:rsidTr="0045682E">
        <w:tc>
          <w:tcPr>
            <w:tcW w:w="529" w:type="dxa"/>
          </w:tcPr>
          <w:p w:rsidR="003818D0" w:rsidRPr="006D565A" w:rsidRDefault="0045682E" w:rsidP="003818D0">
            <w:pPr>
              <w:pStyle w:val="Default"/>
              <w:jc w:val="center"/>
              <w:rPr>
                <w:sz w:val="28"/>
                <w:szCs w:val="28"/>
              </w:rPr>
            </w:pPr>
            <w:r w:rsidRPr="006D565A">
              <w:rPr>
                <w:sz w:val="28"/>
                <w:szCs w:val="28"/>
              </w:rPr>
              <w:t>6</w:t>
            </w:r>
          </w:p>
        </w:tc>
        <w:tc>
          <w:tcPr>
            <w:tcW w:w="4674" w:type="dxa"/>
          </w:tcPr>
          <w:p w:rsidR="003818D0" w:rsidRPr="006D565A" w:rsidRDefault="003818D0" w:rsidP="00A40237">
            <w:pPr>
              <w:pStyle w:val="Default"/>
              <w:rPr>
                <w:sz w:val="28"/>
                <w:szCs w:val="28"/>
              </w:rPr>
            </w:pPr>
            <w:r w:rsidRPr="006D565A">
              <w:rPr>
                <w:sz w:val="28"/>
                <w:szCs w:val="28"/>
              </w:rPr>
              <w:t xml:space="preserve">Правила пользования с инструментами </w:t>
            </w:r>
          </w:p>
        </w:tc>
        <w:tc>
          <w:tcPr>
            <w:tcW w:w="4368" w:type="dxa"/>
          </w:tcPr>
          <w:p w:rsidR="003818D0" w:rsidRPr="006D565A" w:rsidRDefault="003818D0" w:rsidP="003818D0">
            <w:pPr>
              <w:pStyle w:val="Default"/>
              <w:spacing w:line="276" w:lineRule="auto"/>
              <w:jc w:val="center"/>
              <w:rPr>
                <w:sz w:val="28"/>
                <w:szCs w:val="28"/>
              </w:rPr>
            </w:pPr>
          </w:p>
        </w:tc>
      </w:tr>
      <w:tr w:rsidR="003818D0" w:rsidRPr="006D565A" w:rsidTr="0045682E">
        <w:tc>
          <w:tcPr>
            <w:tcW w:w="529" w:type="dxa"/>
          </w:tcPr>
          <w:p w:rsidR="003818D0" w:rsidRPr="006D565A" w:rsidRDefault="0045682E" w:rsidP="003818D0">
            <w:pPr>
              <w:pStyle w:val="Default"/>
              <w:jc w:val="center"/>
              <w:rPr>
                <w:sz w:val="28"/>
                <w:szCs w:val="28"/>
              </w:rPr>
            </w:pPr>
            <w:r w:rsidRPr="006D565A">
              <w:rPr>
                <w:sz w:val="28"/>
                <w:szCs w:val="28"/>
              </w:rPr>
              <w:t>7</w:t>
            </w:r>
          </w:p>
        </w:tc>
        <w:tc>
          <w:tcPr>
            <w:tcW w:w="4674" w:type="dxa"/>
          </w:tcPr>
          <w:p w:rsidR="003818D0" w:rsidRPr="006D565A" w:rsidRDefault="003818D0" w:rsidP="00A40237">
            <w:pPr>
              <w:pStyle w:val="Default"/>
              <w:rPr>
                <w:sz w:val="28"/>
                <w:szCs w:val="28"/>
              </w:rPr>
            </w:pPr>
            <w:r w:rsidRPr="006D565A">
              <w:rPr>
                <w:sz w:val="28"/>
                <w:szCs w:val="28"/>
              </w:rPr>
              <w:t xml:space="preserve">Стремление к совершенствованию изделия </w:t>
            </w:r>
          </w:p>
        </w:tc>
        <w:tc>
          <w:tcPr>
            <w:tcW w:w="4368" w:type="dxa"/>
          </w:tcPr>
          <w:p w:rsidR="003818D0" w:rsidRPr="006D565A" w:rsidRDefault="003818D0" w:rsidP="003818D0">
            <w:pPr>
              <w:pStyle w:val="Default"/>
              <w:spacing w:line="276" w:lineRule="auto"/>
              <w:jc w:val="center"/>
              <w:rPr>
                <w:sz w:val="28"/>
                <w:szCs w:val="28"/>
              </w:rPr>
            </w:pPr>
          </w:p>
        </w:tc>
      </w:tr>
    </w:tbl>
    <w:p w:rsidR="003818D0" w:rsidRPr="006D565A" w:rsidRDefault="003818D0" w:rsidP="0045682E">
      <w:pPr>
        <w:pStyle w:val="Default"/>
        <w:rPr>
          <w:b/>
          <w:bCs/>
          <w:iCs/>
          <w:sz w:val="28"/>
          <w:szCs w:val="28"/>
        </w:rPr>
      </w:pPr>
    </w:p>
    <w:p w:rsidR="006A01E3" w:rsidRPr="006D565A" w:rsidRDefault="006A01E3" w:rsidP="003818D0">
      <w:pPr>
        <w:pStyle w:val="Default"/>
        <w:ind w:firstLine="426"/>
        <w:jc w:val="center"/>
        <w:rPr>
          <w:b/>
          <w:bCs/>
          <w:iCs/>
          <w:sz w:val="28"/>
          <w:szCs w:val="28"/>
          <w:lang w:val="en-US"/>
        </w:rPr>
      </w:pPr>
    </w:p>
    <w:p w:rsidR="003818D0" w:rsidRPr="006D565A" w:rsidRDefault="003818D0" w:rsidP="003818D0">
      <w:pPr>
        <w:pStyle w:val="Default"/>
        <w:ind w:firstLine="426"/>
        <w:jc w:val="center"/>
        <w:rPr>
          <w:sz w:val="28"/>
          <w:szCs w:val="28"/>
        </w:rPr>
      </w:pPr>
      <w:r w:rsidRPr="006D565A">
        <w:rPr>
          <w:b/>
          <w:bCs/>
          <w:iCs/>
          <w:sz w:val="28"/>
          <w:szCs w:val="28"/>
        </w:rPr>
        <w:t xml:space="preserve">Срез теоретических и практических </w:t>
      </w:r>
    </w:p>
    <w:p w:rsidR="003818D0" w:rsidRPr="006D565A" w:rsidRDefault="003818D0" w:rsidP="003818D0">
      <w:pPr>
        <w:pStyle w:val="Default"/>
        <w:spacing w:line="276" w:lineRule="auto"/>
        <w:ind w:firstLine="426"/>
        <w:jc w:val="center"/>
        <w:rPr>
          <w:b/>
          <w:bCs/>
          <w:iCs/>
          <w:sz w:val="28"/>
          <w:szCs w:val="28"/>
        </w:rPr>
      </w:pPr>
      <w:r w:rsidRPr="006D565A">
        <w:rPr>
          <w:b/>
          <w:bCs/>
          <w:iCs/>
          <w:sz w:val="28"/>
          <w:szCs w:val="28"/>
        </w:rPr>
        <w:t>воспитанников группы 2-го года обучения</w:t>
      </w:r>
    </w:p>
    <w:p w:rsidR="003818D0" w:rsidRPr="006D565A" w:rsidRDefault="003818D0" w:rsidP="003818D0">
      <w:pPr>
        <w:spacing w:line="283" w:lineRule="exact"/>
        <w:ind w:firstLine="426"/>
        <w:rPr>
          <w:sz w:val="28"/>
          <w:szCs w:val="28"/>
        </w:rPr>
      </w:pPr>
    </w:p>
    <w:tbl>
      <w:tblPr>
        <w:tblW w:w="9640" w:type="dxa"/>
        <w:tblInd w:w="-132" w:type="dxa"/>
        <w:tblLayout w:type="fixed"/>
        <w:tblCellMar>
          <w:left w:w="0" w:type="dxa"/>
          <w:right w:w="0" w:type="dxa"/>
        </w:tblCellMar>
        <w:tblLook w:val="04A0" w:firstRow="1" w:lastRow="0" w:firstColumn="1" w:lastColumn="0" w:noHBand="0" w:noVBand="1"/>
      </w:tblPr>
      <w:tblGrid>
        <w:gridCol w:w="568"/>
        <w:gridCol w:w="1751"/>
        <w:gridCol w:w="2920"/>
        <w:gridCol w:w="4401"/>
      </w:tblGrid>
      <w:tr w:rsidR="003818D0" w:rsidRPr="006D565A" w:rsidTr="00A40237">
        <w:trPr>
          <w:trHeight w:val="326"/>
        </w:trPr>
        <w:tc>
          <w:tcPr>
            <w:tcW w:w="568" w:type="dxa"/>
            <w:tcBorders>
              <w:top w:val="single" w:sz="8" w:space="0" w:color="auto"/>
              <w:left w:val="single" w:sz="8" w:space="0" w:color="auto"/>
              <w:bottom w:val="single" w:sz="8" w:space="0" w:color="auto"/>
              <w:right w:val="single" w:sz="8" w:space="0" w:color="auto"/>
            </w:tcBorders>
            <w:vAlign w:val="bottom"/>
          </w:tcPr>
          <w:p w:rsidR="003818D0" w:rsidRPr="006D565A" w:rsidRDefault="003818D0" w:rsidP="00A40237">
            <w:pPr>
              <w:jc w:val="center"/>
              <w:rPr>
                <w:sz w:val="28"/>
                <w:szCs w:val="28"/>
              </w:rPr>
            </w:pPr>
            <w:r w:rsidRPr="006D565A">
              <w:rPr>
                <w:b/>
                <w:bCs/>
                <w:w w:val="99"/>
                <w:sz w:val="28"/>
                <w:szCs w:val="28"/>
              </w:rPr>
              <w:t>№</w:t>
            </w:r>
          </w:p>
        </w:tc>
        <w:tc>
          <w:tcPr>
            <w:tcW w:w="1751" w:type="dxa"/>
            <w:tcBorders>
              <w:top w:val="single" w:sz="8" w:space="0" w:color="auto"/>
              <w:bottom w:val="single" w:sz="8" w:space="0" w:color="auto"/>
            </w:tcBorders>
            <w:vAlign w:val="bottom"/>
          </w:tcPr>
          <w:p w:rsidR="003818D0" w:rsidRPr="006D565A" w:rsidRDefault="003818D0" w:rsidP="00A40237">
            <w:pPr>
              <w:rPr>
                <w:sz w:val="28"/>
                <w:szCs w:val="28"/>
              </w:rPr>
            </w:pPr>
          </w:p>
        </w:tc>
        <w:tc>
          <w:tcPr>
            <w:tcW w:w="2920" w:type="dxa"/>
            <w:tcBorders>
              <w:top w:val="single" w:sz="8" w:space="0" w:color="auto"/>
              <w:bottom w:val="single" w:sz="8" w:space="0" w:color="auto"/>
              <w:right w:val="single" w:sz="8" w:space="0" w:color="auto"/>
            </w:tcBorders>
            <w:vAlign w:val="bottom"/>
          </w:tcPr>
          <w:p w:rsidR="003818D0" w:rsidRPr="006D565A" w:rsidRDefault="003818D0" w:rsidP="00A40237">
            <w:pPr>
              <w:rPr>
                <w:sz w:val="28"/>
                <w:szCs w:val="28"/>
              </w:rPr>
            </w:pPr>
          </w:p>
        </w:tc>
        <w:tc>
          <w:tcPr>
            <w:tcW w:w="4401" w:type="dxa"/>
            <w:tcBorders>
              <w:top w:val="single" w:sz="8" w:space="0" w:color="auto"/>
              <w:bottom w:val="single" w:sz="8" w:space="0" w:color="auto"/>
              <w:right w:val="single" w:sz="8" w:space="0" w:color="auto"/>
            </w:tcBorders>
            <w:vAlign w:val="bottom"/>
          </w:tcPr>
          <w:p w:rsidR="003818D0" w:rsidRPr="006D565A" w:rsidRDefault="003818D0" w:rsidP="00A40237">
            <w:pPr>
              <w:jc w:val="center"/>
              <w:rPr>
                <w:sz w:val="28"/>
                <w:szCs w:val="28"/>
              </w:rPr>
            </w:pPr>
            <w:r w:rsidRPr="006D565A">
              <w:rPr>
                <w:b/>
                <w:bCs/>
                <w:w w:val="97"/>
                <w:sz w:val="28"/>
                <w:szCs w:val="28"/>
              </w:rPr>
              <w:t>Система оценок</w:t>
            </w:r>
          </w:p>
        </w:tc>
      </w:tr>
      <w:tr w:rsidR="003818D0" w:rsidRPr="006D565A" w:rsidTr="00A40237">
        <w:trPr>
          <w:trHeight w:val="210"/>
        </w:trPr>
        <w:tc>
          <w:tcPr>
            <w:tcW w:w="568" w:type="dxa"/>
            <w:tcBorders>
              <w:left w:val="single" w:sz="8" w:space="0" w:color="auto"/>
              <w:bottom w:val="single" w:sz="4" w:space="0" w:color="auto"/>
              <w:right w:val="single" w:sz="8" w:space="0" w:color="auto"/>
            </w:tcBorders>
          </w:tcPr>
          <w:p w:rsidR="003818D0" w:rsidRPr="006D565A" w:rsidRDefault="003818D0" w:rsidP="00A40237">
            <w:pPr>
              <w:spacing w:line="306" w:lineRule="exact"/>
              <w:rPr>
                <w:sz w:val="28"/>
                <w:szCs w:val="28"/>
              </w:rPr>
            </w:pPr>
            <w:r w:rsidRPr="006D565A">
              <w:rPr>
                <w:w w:val="99"/>
                <w:sz w:val="28"/>
                <w:szCs w:val="28"/>
              </w:rPr>
              <w:t>1</w:t>
            </w:r>
          </w:p>
        </w:tc>
        <w:tc>
          <w:tcPr>
            <w:tcW w:w="4671" w:type="dxa"/>
            <w:gridSpan w:val="2"/>
            <w:tcBorders>
              <w:bottom w:val="single" w:sz="4" w:space="0" w:color="auto"/>
              <w:right w:val="single" w:sz="8" w:space="0" w:color="auto"/>
            </w:tcBorders>
          </w:tcPr>
          <w:p w:rsidR="003818D0" w:rsidRPr="006D565A" w:rsidRDefault="003818D0" w:rsidP="00A40237">
            <w:pPr>
              <w:spacing w:line="306" w:lineRule="exact"/>
              <w:rPr>
                <w:sz w:val="28"/>
                <w:szCs w:val="28"/>
              </w:rPr>
            </w:pPr>
            <w:r w:rsidRPr="006D565A">
              <w:rPr>
                <w:sz w:val="28"/>
                <w:szCs w:val="28"/>
              </w:rPr>
              <w:t>Организация рабочего места</w:t>
            </w:r>
          </w:p>
        </w:tc>
        <w:tc>
          <w:tcPr>
            <w:tcW w:w="4401" w:type="dxa"/>
            <w:tcBorders>
              <w:bottom w:val="single" w:sz="4" w:space="0" w:color="auto"/>
              <w:right w:val="single" w:sz="8" w:space="0" w:color="auto"/>
            </w:tcBorders>
          </w:tcPr>
          <w:p w:rsidR="003818D0" w:rsidRPr="006D565A" w:rsidRDefault="003818D0" w:rsidP="00A40237">
            <w:pPr>
              <w:spacing w:line="306" w:lineRule="exact"/>
              <w:rPr>
                <w:sz w:val="28"/>
                <w:szCs w:val="28"/>
              </w:rPr>
            </w:pPr>
            <w:r w:rsidRPr="006D565A">
              <w:rPr>
                <w:w w:val="95"/>
                <w:sz w:val="28"/>
                <w:szCs w:val="28"/>
              </w:rPr>
              <w:t>1-3 уровень</w:t>
            </w:r>
            <w:r w:rsidRPr="006D565A">
              <w:rPr>
                <w:sz w:val="28"/>
                <w:szCs w:val="28"/>
              </w:rPr>
              <w:t>(низкий)</w:t>
            </w:r>
          </w:p>
        </w:tc>
      </w:tr>
      <w:tr w:rsidR="003818D0" w:rsidRPr="006D565A" w:rsidTr="00A40237">
        <w:trPr>
          <w:trHeight w:val="621"/>
        </w:trPr>
        <w:tc>
          <w:tcPr>
            <w:tcW w:w="568" w:type="dxa"/>
            <w:tcBorders>
              <w:top w:val="single" w:sz="4" w:space="0" w:color="auto"/>
              <w:left w:val="single" w:sz="8" w:space="0" w:color="auto"/>
              <w:bottom w:val="single" w:sz="4" w:space="0" w:color="auto"/>
              <w:right w:val="single" w:sz="8" w:space="0" w:color="auto"/>
            </w:tcBorders>
          </w:tcPr>
          <w:p w:rsidR="003818D0" w:rsidRPr="006D565A" w:rsidRDefault="003818D0" w:rsidP="00A40237">
            <w:pPr>
              <w:spacing w:line="306" w:lineRule="exact"/>
              <w:rPr>
                <w:sz w:val="28"/>
                <w:szCs w:val="28"/>
              </w:rPr>
            </w:pPr>
            <w:r w:rsidRPr="006D565A">
              <w:rPr>
                <w:w w:val="99"/>
                <w:sz w:val="28"/>
                <w:szCs w:val="28"/>
              </w:rPr>
              <w:t>2</w:t>
            </w:r>
          </w:p>
        </w:tc>
        <w:tc>
          <w:tcPr>
            <w:tcW w:w="4671" w:type="dxa"/>
            <w:gridSpan w:val="2"/>
            <w:tcBorders>
              <w:top w:val="single" w:sz="4" w:space="0" w:color="auto"/>
              <w:bottom w:val="single" w:sz="4" w:space="0" w:color="auto"/>
              <w:right w:val="single" w:sz="8" w:space="0" w:color="auto"/>
            </w:tcBorders>
          </w:tcPr>
          <w:p w:rsidR="003818D0" w:rsidRPr="006D565A" w:rsidRDefault="003818D0" w:rsidP="00A40237">
            <w:pPr>
              <w:spacing w:line="306" w:lineRule="exact"/>
              <w:rPr>
                <w:sz w:val="28"/>
                <w:szCs w:val="28"/>
              </w:rPr>
            </w:pPr>
            <w:r w:rsidRPr="006D565A">
              <w:rPr>
                <w:sz w:val="28"/>
                <w:szCs w:val="28"/>
              </w:rPr>
              <w:t xml:space="preserve">Свободное </w:t>
            </w:r>
            <w:proofErr w:type="gramStart"/>
            <w:r w:rsidRPr="006D565A">
              <w:rPr>
                <w:sz w:val="28"/>
                <w:szCs w:val="28"/>
              </w:rPr>
              <w:t>владение  инструментами</w:t>
            </w:r>
            <w:proofErr w:type="gramEnd"/>
            <w:r w:rsidRPr="006D565A">
              <w:rPr>
                <w:sz w:val="28"/>
                <w:szCs w:val="28"/>
              </w:rPr>
              <w:t xml:space="preserve">   и</w:t>
            </w:r>
          </w:p>
          <w:p w:rsidR="003818D0" w:rsidRPr="006D565A" w:rsidRDefault="003818D0" w:rsidP="00A40237">
            <w:pPr>
              <w:spacing w:line="320" w:lineRule="exact"/>
              <w:rPr>
                <w:sz w:val="28"/>
                <w:szCs w:val="28"/>
              </w:rPr>
            </w:pPr>
            <w:r w:rsidRPr="006D565A">
              <w:rPr>
                <w:sz w:val="28"/>
                <w:szCs w:val="28"/>
              </w:rPr>
              <w:t>приспособлениями</w:t>
            </w:r>
          </w:p>
        </w:tc>
        <w:tc>
          <w:tcPr>
            <w:tcW w:w="4401" w:type="dxa"/>
            <w:tcBorders>
              <w:top w:val="single" w:sz="4" w:space="0" w:color="auto"/>
              <w:left w:val="single" w:sz="8" w:space="0" w:color="auto"/>
              <w:bottom w:val="single" w:sz="4" w:space="0" w:color="auto"/>
              <w:right w:val="single" w:sz="8" w:space="0" w:color="auto"/>
            </w:tcBorders>
          </w:tcPr>
          <w:p w:rsidR="003818D0" w:rsidRPr="006D565A" w:rsidRDefault="003818D0" w:rsidP="00A40237">
            <w:pPr>
              <w:rPr>
                <w:sz w:val="28"/>
                <w:szCs w:val="28"/>
              </w:rPr>
            </w:pPr>
          </w:p>
        </w:tc>
      </w:tr>
      <w:tr w:rsidR="003818D0" w:rsidRPr="006D565A" w:rsidTr="00A40237">
        <w:trPr>
          <w:trHeight w:val="262"/>
        </w:trPr>
        <w:tc>
          <w:tcPr>
            <w:tcW w:w="568" w:type="dxa"/>
            <w:tcBorders>
              <w:top w:val="single" w:sz="4" w:space="0" w:color="auto"/>
              <w:left w:val="single" w:sz="8" w:space="0" w:color="auto"/>
              <w:bottom w:val="single" w:sz="4" w:space="0" w:color="auto"/>
              <w:right w:val="single" w:sz="8" w:space="0" w:color="auto"/>
            </w:tcBorders>
          </w:tcPr>
          <w:p w:rsidR="003818D0" w:rsidRPr="006D565A" w:rsidRDefault="003818D0" w:rsidP="00A40237">
            <w:pPr>
              <w:spacing w:line="310" w:lineRule="exact"/>
              <w:rPr>
                <w:sz w:val="28"/>
                <w:szCs w:val="28"/>
              </w:rPr>
            </w:pPr>
            <w:r w:rsidRPr="006D565A">
              <w:rPr>
                <w:w w:val="99"/>
                <w:sz w:val="28"/>
                <w:szCs w:val="28"/>
              </w:rPr>
              <w:t>3</w:t>
            </w:r>
          </w:p>
        </w:tc>
        <w:tc>
          <w:tcPr>
            <w:tcW w:w="4671" w:type="dxa"/>
            <w:gridSpan w:val="2"/>
            <w:tcBorders>
              <w:top w:val="single" w:sz="4" w:space="0" w:color="auto"/>
              <w:bottom w:val="single" w:sz="4" w:space="0" w:color="auto"/>
              <w:right w:val="single" w:sz="8" w:space="0" w:color="auto"/>
            </w:tcBorders>
          </w:tcPr>
          <w:p w:rsidR="003818D0" w:rsidRPr="006D565A" w:rsidRDefault="003818D0" w:rsidP="00A40237">
            <w:pPr>
              <w:spacing w:line="310" w:lineRule="exact"/>
              <w:rPr>
                <w:sz w:val="28"/>
                <w:szCs w:val="28"/>
              </w:rPr>
            </w:pPr>
            <w:r w:rsidRPr="006D565A">
              <w:rPr>
                <w:sz w:val="28"/>
                <w:szCs w:val="28"/>
              </w:rPr>
              <w:t xml:space="preserve">Умение выполнять простейшие </w:t>
            </w:r>
            <w:r w:rsidR="0045682E" w:rsidRPr="006D565A">
              <w:rPr>
                <w:sz w:val="28"/>
                <w:szCs w:val="28"/>
              </w:rPr>
              <w:t>рисунки</w:t>
            </w:r>
          </w:p>
        </w:tc>
        <w:tc>
          <w:tcPr>
            <w:tcW w:w="4401" w:type="dxa"/>
            <w:tcBorders>
              <w:top w:val="single" w:sz="4" w:space="0" w:color="auto"/>
              <w:bottom w:val="single" w:sz="4" w:space="0" w:color="auto"/>
              <w:right w:val="single" w:sz="8" w:space="0" w:color="auto"/>
            </w:tcBorders>
          </w:tcPr>
          <w:p w:rsidR="003818D0" w:rsidRPr="006D565A" w:rsidRDefault="003818D0" w:rsidP="00A40237">
            <w:pPr>
              <w:rPr>
                <w:sz w:val="28"/>
                <w:szCs w:val="28"/>
              </w:rPr>
            </w:pPr>
          </w:p>
        </w:tc>
      </w:tr>
      <w:tr w:rsidR="003818D0" w:rsidRPr="006D565A" w:rsidTr="00A40237">
        <w:trPr>
          <w:trHeight w:val="655"/>
        </w:trPr>
        <w:tc>
          <w:tcPr>
            <w:tcW w:w="568" w:type="dxa"/>
            <w:tcBorders>
              <w:top w:val="single" w:sz="4" w:space="0" w:color="auto"/>
              <w:left w:val="single" w:sz="8" w:space="0" w:color="auto"/>
              <w:bottom w:val="single" w:sz="4" w:space="0" w:color="auto"/>
              <w:right w:val="single" w:sz="8" w:space="0" w:color="auto"/>
            </w:tcBorders>
          </w:tcPr>
          <w:p w:rsidR="003818D0" w:rsidRPr="006D565A" w:rsidRDefault="003818D0" w:rsidP="00A40237">
            <w:pPr>
              <w:spacing w:line="312" w:lineRule="exact"/>
              <w:rPr>
                <w:sz w:val="28"/>
                <w:szCs w:val="28"/>
              </w:rPr>
            </w:pPr>
            <w:r w:rsidRPr="006D565A">
              <w:rPr>
                <w:w w:val="99"/>
                <w:sz w:val="28"/>
                <w:szCs w:val="28"/>
              </w:rPr>
              <w:t>4</w:t>
            </w:r>
          </w:p>
        </w:tc>
        <w:tc>
          <w:tcPr>
            <w:tcW w:w="4671" w:type="dxa"/>
            <w:gridSpan w:val="2"/>
            <w:tcBorders>
              <w:top w:val="single" w:sz="4" w:space="0" w:color="auto"/>
              <w:bottom w:val="single" w:sz="4" w:space="0" w:color="auto"/>
              <w:right w:val="single" w:sz="8" w:space="0" w:color="auto"/>
            </w:tcBorders>
          </w:tcPr>
          <w:p w:rsidR="003818D0" w:rsidRPr="006D565A" w:rsidRDefault="003818D0" w:rsidP="00A40237">
            <w:pPr>
              <w:spacing w:line="312" w:lineRule="exact"/>
              <w:rPr>
                <w:sz w:val="28"/>
                <w:szCs w:val="28"/>
              </w:rPr>
            </w:pPr>
            <w:r w:rsidRPr="006D565A">
              <w:rPr>
                <w:w w:val="98"/>
                <w:sz w:val="28"/>
                <w:szCs w:val="28"/>
              </w:rPr>
              <w:t>Подбор материалов в соответствии</w:t>
            </w:r>
          </w:p>
          <w:p w:rsidR="003818D0" w:rsidRPr="006D565A" w:rsidRDefault="003818D0" w:rsidP="00A40237">
            <w:pPr>
              <w:spacing w:line="320" w:lineRule="exact"/>
              <w:rPr>
                <w:sz w:val="28"/>
                <w:szCs w:val="28"/>
              </w:rPr>
            </w:pPr>
            <w:r w:rsidRPr="006D565A">
              <w:rPr>
                <w:sz w:val="28"/>
                <w:szCs w:val="28"/>
              </w:rPr>
              <w:t>с задуманн</w:t>
            </w:r>
            <w:r w:rsidR="0045682E" w:rsidRPr="006D565A">
              <w:rPr>
                <w:sz w:val="28"/>
                <w:szCs w:val="28"/>
              </w:rPr>
              <w:t>ой поделкой</w:t>
            </w:r>
          </w:p>
        </w:tc>
        <w:tc>
          <w:tcPr>
            <w:tcW w:w="4401" w:type="dxa"/>
            <w:tcBorders>
              <w:top w:val="single" w:sz="4" w:space="0" w:color="auto"/>
              <w:bottom w:val="single" w:sz="4" w:space="0" w:color="auto"/>
              <w:right w:val="single" w:sz="8" w:space="0" w:color="auto"/>
            </w:tcBorders>
          </w:tcPr>
          <w:p w:rsidR="003818D0" w:rsidRPr="006D565A" w:rsidRDefault="003818D0" w:rsidP="00A40237">
            <w:pPr>
              <w:rPr>
                <w:sz w:val="28"/>
                <w:szCs w:val="28"/>
              </w:rPr>
            </w:pPr>
          </w:p>
        </w:tc>
      </w:tr>
      <w:tr w:rsidR="003818D0" w:rsidRPr="006D565A" w:rsidTr="00A40237">
        <w:trPr>
          <w:trHeight w:val="828"/>
        </w:trPr>
        <w:tc>
          <w:tcPr>
            <w:tcW w:w="568" w:type="dxa"/>
            <w:tcBorders>
              <w:top w:val="single" w:sz="4" w:space="0" w:color="auto"/>
              <w:left w:val="single" w:sz="8" w:space="0" w:color="auto"/>
              <w:right w:val="single" w:sz="8" w:space="0" w:color="auto"/>
            </w:tcBorders>
          </w:tcPr>
          <w:p w:rsidR="003818D0" w:rsidRPr="006D565A" w:rsidRDefault="003818D0" w:rsidP="00A40237">
            <w:pPr>
              <w:spacing w:line="306" w:lineRule="exact"/>
              <w:rPr>
                <w:sz w:val="28"/>
                <w:szCs w:val="28"/>
              </w:rPr>
            </w:pPr>
            <w:r w:rsidRPr="006D565A">
              <w:rPr>
                <w:w w:val="99"/>
                <w:sz w:val="28"/>
                <w:szCs w:val="28"/>
              </w:rPr>
              <w:t>5</w:t>
            </w:r>
          </w:p>
        </w:tc>
        <w:tc>
          <w:tcPr>
            <w:tcW w:w="4671" w:type="dxa"/>
            <w:gridSpan w:val="2"/>
            <w:tcBorders>
              <w:top w:val="single" w:sz="4" w:space="0" w:color="auto"/>
              <w:right w:val="single" w:sz="8" w:space="0" w:color="auto"/>
            </w:tcBorders>
          </w:tcPr>
          <w:p w:rsidR="003818D0" w:rsidRPr="006D565A" w:rsidRDefault="003818D0" w:rsidP="00A40237">
            <w:pPr>
              <w:spacing w:line="306" w:lineRule="exact"/>
              <w:rPr>
                <w:sz w:val="28"/>
                <w:szCs w:val="28"/>
              </w:rPr>
            </w:pPr>
            <w:r w:rsidRPr="006D565A">
              <w:rPr>
                <w:sz w:val="28"/>
                <w:szCs w:val="28"/>
              </w:rPr>
              <w:t>Свободно и   качественно   выполнять</w:t>
            </w:r>
          </w:p>
          <w:p w:rsidR="003818D0" w:rsidRPr="006D565A" w:rsidRDefault="0045682E" w:rsidP="00A40237">
            <w:pPr>
              <w:rPr>
                <w:sz w:val="28"/>
                <w:szCs w:val="28"/>
              </w:rPr>
            </w:pPr>
            <w:r w:rsidRPr="006D565A">
              <w:rPr>
                <w:sz w:val="28"/>
                <w:szCs w:val="28"/>
              </w:rPr>
              <w:t>поделки из сложных материалов</w:t>
            </w:r>
          </w:p>
        </w:tc>
        <w:tc>
          <w:tcPr>
            <w:tcW w:w="4401" w:type="dxa"/>
            <w:tcBorders>
              <w:top w:val="single" w:sz="4" w:space="0" w:color="auto"/>
              <w:left w:val="single" w:sz="8" w:space="0" w:color="auto"/>
              <w:right w:val="single" w:sz="8" w:space="0" w:color="auto"/>
            </w:tcBorders>
          </w:tcPr>
          <w:p w:rsidR="003818D0" w:rsidRPr="006D565A" w:rsidRDefault="003818D0" w:rsidP="00A40237">
            <w:pPr>
              <w:spacing w:line="306" w:lineRule="exact"/>
              <w:rPr>
                <w:sz w:val="28"/>
                <w:szCs w:val="28"/>
              </w:rPr>
            </w:pPr>
            <w:r w:rsidRPr="006D565A">
              <w:rPr>
                <w:w w:val="96"/>
                <w:sz w:val="28"/>
                <w:szCs w:val="28"/>
              </w:rPr>
              <w:t>2-4 уровень (средний)</w:t>
            </w:r>
          </w:p>
        </w:tc>
      </w:tr>
      <w:tr w:rsidR="003818D0" w:rsidRPr="006D565A" w:rsidTr="00A40237">
        <w:trPr>
          <w:trHeight w:val="563"/>
        </w:trPr>
        <w:tc>
          <w:tcPr>
            <w:tcW w:w="568" w:type="dxa"/>
            <w:tcBorders>
              <w:top w:val="single" w:sz="8" w:space="0" w:color="auto"/>
              <w:left w:val="single" w:sz="8" w:space="0" w:color="auto"/>
              <w:bottom w:val="single" w:sz="4" w:space="0" w:color="auto"/>
              <w:right w:val="single" w:sz="8" w:space="0" w:color="auto"/>
            </w:tcBorders>
          </w:tcPr>
          <w:p w:rsidR="003818D0" w:rsidRPr="006D565A" w:rsidRDefault="003818D0" w:rsidP="00A40237">
            <w:pPr>
              <w:rPr>
                <w:sz w:val="28"/>
                <w:szCs w:val="28"/>
              </w:rPr>
            </w:pPr>
            <w:r w:rsidRPr="006D565A">
              <w:rPr>
                <w:w w:val="99"/>
                <w:sz w:val="28"/>
                <w:szCs w:val="28"/>
              </w:rPr>
              <w:t>6</w:t>
            </w:r>
          </w:p>
        </w:tc>
        <w:tc>
          <w:tcPr>
            <w:tcW w:w="4671" w:type="dxa"/>
            <w:gridSpan w:val="2"/>
            <w:tcBorders>
              <w:top w:val="single" w:sz="8" w:space="0" w:color="auto"/>
              <w:bottom w:val="single" w:sz="4" w:space="0" w:color="auto"/>
              <w:right w:val="single" w:sz="8" w:space="0" w:color="auto"/>
            </w:tcBorders>
          </w:tcPr>
          <w:p w:rsidR="003818D0" w:rsidRPr="006D565A" w:rsidRDefault="003818D0" w:rsidP="00A40237">
            <w:pPr>
              <w:rPr>
                <w:sz w:val="28"/>
                <w:szCs w:val="28"/>
              </w:rPr>
            </w:pPr>
            <w:r w:rsidRPr="006D565A">
              <w:rPr>
                <w:sz w:val="28"/>
                <w:szCs w:val="28"/>
              </w:rPr>
              <w:t>Умение  выполнять основные  элементы</w:t>
            </w:r>
          </w:p>
        </w:tc>
        <w:tc>
          <w:tcPr>
            <w:tcW w:w="4401" w:type="dxa"/>
            <w:tcBorders>
              <w:top w:val="single" w:sz="8" w:space="0" w:color="auto"/>
              <w:left w:val="single" w:sz="8" w:space="0" w:color="auto"/>
              <w:bottom w:val="single" w:sz="4" w:space="0" w:color="auto"/>
              <w:right w:val="single" w:sz="8" w:space="0" w:color="auto"/>
            </w:tcBorders>
          </w:tcPr>
          <w:p w:rsidR="003818D0" w:rsidRPr="006D565A" w:rsidRDefault="003818D0" w:rsidP="00A40237">
            <w:pPr>
              <w:rPr>
                <w:sz w:val="28"/>
                <w:szCs w:val="28"/>
              </w:rPr>
            </w:pPr>
          </w:p>
        </w:tc>
      </w:tr>
      <w:tr w:rsidR="003818D0" w:rsidRPr="006D565A" w:rsidTr="00A40237">
        <w:trPr>
          <w:trHeight w:val="549"/>
        </w:trPr>
        <w:tc>
          <w:tcPr>
            <w:tcW w:w="568" w:type="dxa"/>
            <w:tcBorders>
              <w:left w:val="single" w:sz="8" w:space="0" w:color="auto"/>
              <w:bottom w:val="single" w:sz="4" w:space="0" w:color="auto"/>
              <w:right w:val="single" w:sz="8" w:space="0" w:color="auto"/>
            </w:tcBorders>
          </w:tcPr>
          <w:p w:rsidR="003818D0" w:rsidRPr="006D565A" w:rsidRDefault="003818D0" w:rsidP="00A40237">
            <w:pPr>
              <w:spacing w:line="306" w:lineRule="exact"/>
              <w:rPr>
                <w:sz w:val="28"/>
                <w:szCs w:val="28"/>
              </w:rPr>
            </w:pPr>
            <w:r w:rsidRPr="006D565A">
              <w:rPr>
                <w:w w:val="99"/>
                <w:sz w:val="28"/>
                <w:szCs w:val="28"/>
              </w:rPr>
              <w:t>8</w:t>
            </w:r>
          </w:p>
        </w:tc>
        <w:tc>
          <w:tcPr>
            <w:tcW w:w="4671" w:type="dxa"/>
            <w:gridSpan w:val="2"/>
            <w:tcBorders>
              <w:bottom w:val="single" w:sz="4" w:space="0" w:color="auto"/>
              <w:right w:val="single" w:sz="8" w:space="0" w:color="auto"/>
            </w:tcBorders>
          </w:tcPr>
          <w:p w:rsidR="003818D0" w:rsidRPr="006D565A" w:rsidRDefault="003818D0" w:rsidP="0045682E">
            <w:pPr>
              <w:spacing w:line="306" w:lineRule="exact"/>
              <w:rPr>
                <w:sz w:val="28"/>
                <w:szCs w:val="28"/>
              </w:rPr>
            </w:pPr>
            <w:r w:rsidRPr="006D565A">
              <w:rPr>
                <w:sz w:val="28"/>
                <w:szCs w:val="28"/>
              </w:rPr>
              <w:t>Проявление  творчества  и  фантазии   в</w:t>
            </w:r>
            <w:r w:rsidR="0045682E" w:rsidRPr="006D565A">
              <w:rPr>
                <w:sz w:val="28"/>
                <w:szCs w:val="28"/>
              </w:rPr>
              <w:t xml:space="preserve"> с</w:t>
            </w:r>
            <w:r w:rsidRPr="006D565A">
              <w:rPr>
                <w:sz w:val="28"/>
                <w:szCs w:val="28"/>
              </w:rPr>
              <w:t>оздании работ</w:t>
            </w:r>
          </w:p>
        </w:tc>
        <w:tc>
          <w:tcPr>
            <w:tcW w:w="4401" w:type="dxa"/>
            <w:tcBorders>
              <w:bottom w:val="single" w:sz="4" w:space="0" w:color="auto"/>
              <w:right w:val="single" w:sz="8" w:space="0" w:color="auto"/>
            </w:tcBorders>
          </w:tcPr>
          <w:p w:rsidR="003818D0" w:rsidRPr="006D565A" w:rsidRDefault="003818D0" w:rsidP="00A40237">
            <w:pPr>
              <w:rPr>
                <w:sz w:val="28"/>
                <w:szCs w:val="28"/>
              </w:rPr>
            </w:pPr>
          </w:p>
        </w:tc>
      </w:tr>
      <w:tr w:rsidR="003818D0" w:rsidRPr="006D565A" w:rsidTr="00A40237">
        <w:trPr>
          <w:trHeight w:val="625"/>
        </w:trPr>
        <w:tc>
          <w:tcPr>
            <w:tcW w:w="568" w:type="dxa"/>
            <w:tcBorders>
              <w:top w:val="single" w:sz="4" w:space="0" w:color="auto"/>
              <w:left w:val="single" w:sz="8" w:space="0" w:color="auto"/>
              <w:bottom w:val="single" w:sz="4" w:space="0" w:color="auto"/>
              <w:right w:val="single" w:sz="8" w:space="0" w:color="auto"/>
            </w:tcBorders>
          </w:tcPr>
          <w:p w:rsidR="003818D0" w:rsidRPr="006D565A" w:rsidRDefault="003818D0" w:rsidP="00A40237">
            <w:pPr>
              <w:spacing w:line="306" w:lineRule="exact"/>
              <w:rPr>
                <w:sz w:val="28"/>
                <w:szCs w:val="28"/>
              </w:rPr>
            </w:pPr>
            <w:r w:rsidRPr="006D565A">
              <w:rPr>
                <w:w w:val="99"/>
                <w:sz w:val="28"/>
                <w:szCs w:val="28"/>
              </w:rPr>
              <w:t>9</w:t>
            </w:r>
          </w:p>
        </w:tc>
        <w:tc>
          <w:tcPr>
            <w:tcW w:w="4671" w:type="dxa"/>
            <w:gridSpan w:val="2"/>
            <w:tcBorders>
              <w:top w:val="single" w:sz="4" w:space="0" w:color="auto"/>
              <w:bottom w:val="single" w:sz="4" w:space="0" w:color="auto"/>
              <w:right w:val="single" w:sz="8" w:space="0" w:color="auto"/>
            </w:tcBorders>
          </w:tcPr>
          <w:p w:rsidR="003818D0" w:rsidRPr="006D565A" w:rsidRDefault="003818D0" w:rsidP="00A40237">
            <w:pPr>
              <w:spacing w:line="306" w:lineRule="exact"/>
              <w:rPr>
                <w:sz w:val="28"/>
                <w:szCs w:val="28"/>
              </w:rPr>
            </w:pPr>
            <w:r w:rsidRPr="006D565A">
              <w:rPr>
                <w:sz w:val="28"/>
                <w:szCs w:val="28"/>
              </w:rPr>
              <w:t>Стремление к совершенству</w:t>
            </w:r>
            <w:r w:rsidR="0045682E" w:rsidRPr="006D565A">
              <w:rPr>
                <w:sz w:val="28"/>
                <w:szCs w:val="28"/>
              </w:rPr>
              <w:t xml:space="preserve"> </w:t>
            </w:r>
            <w:r w:rsidRPr="006D565A">
              <w:rPr>
                <w:sz w:val="28"/>
                <w:szCs w:val="28"/>
              </w:rPr>
              <w:t>и</w:t>
            </w:r>
          </w:p>
          <w:p w:rsidR="003818D0" w:rsidRPr="006D565A" w:rsidRDefault="003818D0" w:rsidP="00A40237">
            <w:pPr>
              <w:rPr>
                <w:sz w:val="28"/>
                <w:szCs w:val="28"/>
              </w:rPr>
            </w:pPr>
            <w:r w:rsidRPr="006D565A">
              <w:rPr>
                <w:sz w:val="28"/>
                <w:szCs w:val="28"/>
              </w:rPr>
              <w:t>законченности в работе</w:t>
            </w:r>
          </w:p>
        </w:tc>
        <w:tc>
          <w:tcPr>
            <w:tcW w:w="4401" w:type="dxa"/>
            <w:tcBorders>
              <w:top w:val="single" w:sz="4" w:space="0" w:color="auto"/>
              <w:left w:val="single" w:sz="8" w:space="0" w:color="auto"/>
              <w:bottom w:val="single" w:sz="4" w:space="0" w:color="auto"/>
              <w:right w:val="single" w:sz="8" w:space="0" w:color="auto"/>
            </w:tcBorders>
          </w:tcPr>
          <w:p w:rsidR="003818D0" w:rsidRPr="006D565A" w:rsidRDefault="006B1085" w:rsidP="00A40237">
            <w:pPr>
              <w:rPr>
                <w:sz w:val="28"/>
                <w:szCs w:val="28"/>
              </w:rPr>
            </w:pPr>
            <w:r w:rsidRPr="006D565A">
              <w:rPr>
                <w:sz w:val="28"/>
                <w:szCs w:val="28"/>
              </w:rPr>
              <w:t>3-5 уровень (высокий)</w:t>
            </w:r>
          </w:p>
        </w:tc>
      </w:tr>
    </w:tbl>
    <w:p w:rsidR="004653D5" w:rsidRPr="006D565A" w:rsidRDefault="004653D5" w:rsidP="003818D0">
      <w:pPr>
        <w:pStyle w:val="Default"/>
        <w:tabs>
          <w:tab w:val="left" w:pos="5103"/>
        </w:tabs>
        <w:jc w:val="center"/>
        <w:rPr>
          <w:b/>
          <w:bCs/>
          <w:iCs/>
          <w:sz w:val="28"/>
          <w:szCs w:val="28"/>
          <w:lang w:val="en-US"/>
        </w:rPr>
      </w:pPr>
    </w:p>
    <w:p w:rsidR="003818D0" w:rsidRPr="006D565A" w:rsidRDefault="003818D0" w:rsidP="003818D0">
      <w:pPr>
        <w:pStyle w:val="Default"/>
        <w:tabs>
          <w:tab w:val="left" w:pos="5103"/>
        </w:tabs>
        <w:jc w:val="center"/>
        <w:rPr>
          <w:sz w:val="28"/>
          <w:szCs w:val="28"/>
        </w:rPr>
      </w:pPr>
      <w:r w:rsidRPr="006D565A">
        <w:rPr>
          <w:b/>
          <w:bCs/>
          <w:iCs/>
          <w:sz w:val="28"/>
          <w:szCs w:val="28"/>
        </w:rPr>
        <w:t xml:space="preserve">Срез теоретических и практических </w:t>
      </w:r>
    </w:p>
    <w:p w:rsidR="003818D0" w:rsidRPr="006D565A" w:rsidRDefault="003818D0" w:rsidP="003818D0">
      <w:pPr>
        <w:pStyle w:val="Default"/>
        <w:spacing w:line="276" w:lineRule="auto"/>
        <w:ind w:firstLine="426"/>
        <w:jc w:val="center"/>
        <w:rPr>
          <w:b/>
          <w:bCs/>
          <w:iCs/>
          <w:sz w:val="28"/>
          <w:szCs w:val="28"/>
        </w:rPr>
      </w:pPr>
      <w:r w:rsidRPr="006D565A">
        <w:rPr>
          <w:b/>
          <w:bCs/>
          <w:iCs/>
          <w:sz w:val="28"/>
          <w:szCs w:val="28"/>
        </w:rPr>
        <w:t>воспитанников группы 3-го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961"/>
        <w:gridCol w:w="4785"/>
      </w:tblGrid>
      <w:tr w:rsidR="003818D0" w:rsidRPr="006D565A" w:rsidTr="003818D0">
        <w:tc>
          <w:tcPr>
            <w:tcW w:w="534" w:type="dxa"/>
          </w:tcPr>
          <w:p w:rsidR="003818D0" w:rsidRPr="006D565A" w:rsidRDefault="003818D0" w:rsidP="003818D0">
            <w:pPr>
              <w:pStyle w:val="Default"/>
              <w:spacing w:line="276" w:lineRule="auto"/>
              <w:jc w:val="center"/>
              <w:rPr>
                <w:sz w:val="28"/>
                <w:szCs w:val="28"/>
              </w:rPr>
            </w:pPr>
          </w:p>
        </w:tc>
        <w:tc>
          <w:tcPr>
            <w:tcW w:w="4961" w:type="dxa"/>
          </w:tcPr>
          <w:p w:rsidR="003818D0" w:rsidRPr="006D565A" w:rsidRDefault="003818D0" w:rsidP="003818D0">
            <w:pPr>
              <w:pStyle w:val="Default"/>
              <w:spacing w:line="276" w:lineRule="auto"/>
              <w:jc w:val="center"/>
              <w:rPr>
                <w:sz w:val="28"/>
                <w:szCs w:val="28"/>
              </w:rPr>
            </w:pPr>
          </w:p>
        </w:tc>
        <w:tc>
          <w:tcPr>
            <w:tcW w:w="4785" w:type="dxa"/>
          </w:tcPr>
          <w:p w:rsidR="003818D0" w:rsidRPr="006D565A" w:rsidRDefault="003818D0" w:rsidP="003818D0">
            <w:pPr>
              <w:pStyle w:val="Default"/>
              <w:spacing w:line="276" w:lineRule="auto"/>
              <w:jc w:val="center"/>
              <w:rPr>
                <w:sz w:val="28"/>
                <w:szCs w:val="28"/>
              </w:rPr>
            </w:pPr>
            <w:r w:rsidRPr="006D565A">
              <w:rPr>
                <w:b/>
                <w:bCs/>
                <w:sz w:val="28"/>
                <w:szCs w:val="28"/>
              </w:rPr>
              <w:t>Система оценок</w:t>
            </w: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1 </w:t>
            </w:r>
          </w:p>
        </w:tc>
        <w:tc>
          <w:tcPr>
            <w:tcW w:w="4961" w:type="dxa"/>
          </w:tcPr>
          <w:p w:rsidR="003818D0" w:rsidRPr="006D565A" w:rsidRDefault="003818D0" w:rsidP="00A40237">
            <w:pPr>
              <w:pStyle w:val="Default"/>
              <w:rPr>
                <w:sz w:val="28"/>
                <w:szCs w:val="28"/>
              </w:rPr>
            </w:pPr>
            <w:r w:rsidRPr="006D565A">
              <w:rPr>
                <w:sz w:val="28"/>
                <w:szCs w:val="28"/>
              </w:rPr>
              <w:t xml:space="preserve">Грамотная организация рабочего места, аккуратное ведение рабочего процесса </w:t>
            </w:r>
          </w:p>
        </w:tc>
        <w:tc>
          <w:tcPr>
            <w:tcW w:w="4785" w:type="dxa"/>
          </w:tcPr>
          <w:p w:rsidR="003818D0" w:rsidRPr="006D565A" w:rsidRDefault="003818D0" w:rsidP="00A40237">
            <w:pPr>
              <w:pStyle w:val="Default"/>
              <w:rPr>
                <w:sz w:val="28"/>
                <w:szCs w:val="28"/>
              </w:rPr>
            </w:pPr>
            <w:r w:rsidRPr="006D565A">
              <w:rPr>
                <w:sz w:val="28"/>
                <w:szCs w:val="28"/>
              </w:rPr>
              <w:t xml:space="preserve">1-3 уровень </w:t>
            </w:r>
          </w:p>
          <w:p w:rsidR="003818D0" w:rsidRPr="006D565A" w:rsidRDefault="003818D0" w:rsidP="00A40237">
            <w:pPr>
              <w:pStyle w:val="Default"/>
              <w:rPr>
                <w:sz w:val="28"/>
                <w:szCs w:val="28"/>
              </w:rPr>
            </w:pPr>
            <w:r w:rsidRPr="006D565A">
              <w:rPr>
                <w:sz w:val="28"/>
                <w:szCs w:val="28"/>
              </w:rPr>
              <w:t xml:space="preserve">(низкий) </w:t>
            </w: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2 </w:t>
            </w:r>
          </w:p>
        </w:tc>
        <w:tc>
          <w:tcPr>
            <w:tcW w:w="4961" w:type="dxa"/>
          </w:tcPr>
          <w:p w:rsidR="003818D0" w:rsidRPr="006D565A" w:rsidRDefault="003818D0" w:rsidP="00A40237">
            <w:pPr>
              <w:pStyle w:val="Default"/>
              <w:rPr>
                <w:sz w:val="28"/>
                <w:szCs w:val="28"/>
              </w:rPr>
            </w:pPr>
            <w:r w:rsidRPr="006D565A">
              <w:rPr>
                <w:sz w:val="28"/>
                <w:szCs w:val="28"/>
              </w:rPr>
              <w:t>Как прав</w:t>
            </w:r>
            <w:r w:rsidR="0045682E" w:rsidRPr="006D565A">
              <w:rPr>
                <w:sz w:val="28"/>
                <w:szCs w:val="28"/>
              </w:rPr>
              <w:t>ильно оформлять поделку</w:t>
            </w:r>
          </w:p>
        </w:tc>
        <w:tc>
          <w:tcPr>
            <w:tcW w:w="4785" w:type="dxa"/>
          </w:tcPr>
          <w:p w:rsidR="003818D0" w:rsidRPr="006D565A" w:rsidRDefault="003818D0" w:rsidP="003818D0">
            <w:pPr>
              <w:pStyle w:val="Default"/>
              <w:spacing w:line="276" w:lineRule="auto"/>
              <w:jc w:val="center"/>
              <w:rPr>
                <w:sz w:val="28"/>
                <w:szCs w:val="28"/>
              </w:rPr>
            </w:pP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3 </w:t>
            </w:r>
          </w:p>
        </w:tc>
        <w:tc>
          <w:tcPr>
            <w:tcW w:w="4961" w:type="dxa"/>
          </w:tcPr>
          <w:p w:rsidR="003818D0" w:rsidRPr="006D565A" w:rsidRDefault="003818D0" w:rsidP="00A40237">
            <w:pPr>
              <w:pStyle w:val="Default"/>
              <w:rPr>
                <w:sz w:val="28"/>
                <w:szCs w:val="28"/>
              </w:rPr>
            </w:pPr>
            <w:r w:rsidRPr="006D565A">
              <w:rPr>
                <w:sz w:val="28"/>
                <w:szCs w:val="28"/>
              </w:rPr>
              <w:t>Умение модели</w:t>
            </w:r>
            <w:r w:rsidR="0045682E" w:rsidRPr="006D565A">
              <w:rPr>
                <w:sz w:val="28"/>
                <w:szCs w:val="28"/>
              </w:rPr>
              <w:t>ровать и конструировать поделку</w:t>
            </w:r>
          </w:p>
        </w:tc>
        <w:tc>
          <w:tcPr>
            <w:tcW w:w="4785" w:type="dxa"/>
          </w:tcPr>
          <w:p w:rsidR="003818D0" w:rsidRPr="006D565A" w:rsidRDefault="003818D0" w:rsidP="00A40237">
            <w:pPr>
              <w:pStyle w:val="Default"/>
              <w:rPr>
                <w:sz w:val="28"/>
                <w:szCs w:val="28"/>
              </w:rPr>
            </w:pPr>
            <w:r w:rsidRPr="006D565A">
              <w:rPr>
                <w:sz w:val="28"/>
                <w:szCs w:val="28"/>
              </w:rPr>
              <w:t xml:space="preserve">2-4 уровень (средний) </w:t>
            </w: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4 </w:t>
            </w:r>
          </w:p>
        </w:tc>
        <w:tc>
          <w:tcPr>
            <w:tcW w:w="4961" w:type="dxa"/>
          </w:tcPr>
          <w:p w:rsidR="003818D0" w:rsidRPr="006D565A" w:rsidRDefault="003818D0" w:rsidP="00A40237">
            <w:pPr>
              <w:pStyle w:val="Default"/>
              <w:rPr>
                <w:sz w:val="28"/>
                <w:szCs w:val="28"/>
              </w:rPr>
            </w:pPr>
            <w:r w:rsidRPr="006D565A">
              <w:rPr>
                <w:sz w:val="28"/>
                <w:szCs w:val="28"/>
              </w:rPr>
              <w:t>Уме</w:t>
            </w:r>
            <w:r w:rsidR="0045682E" w:rsidRPr="006D565A">
              <w:rPr>
                <w:sz w:val="28"/>
                <w:szCs w:val="28"/>
              </w:rPr>
              <w:t>ние разработать композицию из материалов</w:t>
            </w:r>
          </w:p>
        </w:tc>
        <w:tc>
          <w:tcPr>
            <w:tcW w:w="4785" w:type="dxa"/>
          </w:tcPr>
          <w:p w:rsidR="003818D0" w:rsidRPr="006D565A" w:rsidRDefault="003818D0" w:rsidP="003818D0">
            <w:pPr>
              <w:pStyle w:val="Default"/>
              <w:spacing w:line="276" w:lineRule="auto"/>
              <w:jc w:val="center"/>
              <w:rPr>
                <w:sz w:val="28"/>
                <w:szCs w:val="28"/>
              </w:rPr>
            </w:pP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5 </w:t>
            </w:r>
          </w:p>
        </w:tc>
        <w:tc>
          <w:tcPr>
            <w:tcW w:w="4961" w:type="dxa"/>
          </w:tcPr>
          <w:p w:rsidR="003818D0" w:rsidRPr="006D565A" w:rsidRDefault="003818D0" w:rsidP="0045682E">
            <w:pPr>
              <w:pStyle w:val="Default"/>
              <w:rPr>
                <w:sz w:val="28"/>
                <w:szCs w:val="28"/>
              </w:rPr>
            </w:pPr>
            <w:r w:rsidRPr="006D565A">
              <w:rPr>
                <w:sz w:val="28"/>
                <w:szCs w:val="28"/>
              </w:rPr>
              <w:t xml:space="preserve">Умение правильно </w:t>
            </w:r>
            <w:r w:rsidR="0045682E" w:rsidRPr="006D565A">
              <w:rPr>
                <w:sz w:val="28"/>
                <w:szCs w:val="28"/>
              </w:rPr>
              <w:t>сочетать материалы, краски, ткани</w:t>
            </w:r>
            <w:r w:rsidRPr="006D565A">
              <w:rPr>
                <w:sz w:val="28"/>
                <w:szCs w:val="28"/>
              </w:rPr>
              <w:t xml:space="preserve"> </w:t>
            </w:r>
          </w:p>
        </w:tc>
        <w:tc>
          <w:tcPr>
            <w:tcW w:w="4785" w:type="dxa"/>
          </w:tcPr>
          <w:p w:rsidR="003818D0" w:rsidRPr="006D565A" w:rsidRDefault="003818D0" w:rsidP="00A40237">
            <w:pPr>
              <w:pStyle w:val="Default"/>
              <w:rPr>
                <w:sz w:val="28"/>
                <w:szCs w:val="28"/>
              </w:rPr>
            </w:pPr>
            <w:r w:rsidRPr="006D565A">
              <w:rPr>
                <w:sz w:val="28"/>
                <w:szCs w:val="28"/>
              </w:rPr>
              <w:t xml:space="preserve">3-5 уровень (высокий) </w:t>
            </w: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6 </w:t>
            </w:r>
          </w:p>
        </w:tc>
        <w:tc>
          <w:tcPr>
            <w:tcW w:w="4961" w:type="dxa"/>
          </w:tcPr>
          <w:p w:rsidR="003818D0" w:rsidRPr="006D565A" w:rsidRDefault="003818D0" w:rsidP="0045682E">
            <w:pPr>
              <w:pStyle w:val="Default"/>
              <w:rPr>
                <w:sz w:val="28"/>
                <w:szCs w:val="28"/>
              </w:rPr>
            </w:pPr>
            <w:r w:rsidRPr="006D565A">
              <w:rPr>
                <w:sz w:val="28"/>
                <w:szCs w:val="28"/>
              </w:rPr>
              <w:t xml:space="preserve">Умение правильно </w:t>
            </w:r>
            <w:r w:rsidR="0045682E" w:rsidRPr="006D565A">
              <w:rPr>
                <w:sz w:val="28"/>
                <w:szCs w:val="28"/>
              </w:rPr>
              <w:t>соединять отдельные части композиции</w:t>
            </w:r>
            <w:r w:rsidRPr="006D565A">
              <w:rPr>
                <w:sz w:val="28"/>
                <w:szCs w:val="28"/>
              </w:rPr>
              <w:t xml:space="preserve"> </w:t>
            </w:r>
          </w:p>
        </w:tc>
        <w:tc>
          <w:tcPr>
            <w:tcW w:w="4785" w:type="dxa"/>
          </w:tcPr>
          <w:p w:rsidR="003818D0" w:rsidRPr="006D565A" w:rsidRDefault="003818D0" w:rsidP="003818D0">
            <w:pPr>
              <w:pStyle w:val="Default"/>
              <w:spacing w:line="276" w:lineRule="auto"/>
              <w:jc w:val="center"/>
              <w:rPr>
                <w:sz w:val="28"/>
                <w:szCs w:val="28"/>
              </w:rPr>
            </w:pP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7 </w:t>
            </w:r>
          </w:p>
        </w:tc>
        <w:tc>
          <w:tcPr>
            <w:tcW w:w="4961" w:type="dxa"/>
          </w:tcPr>
          <w:p w:rsidR="003818D0" w:rsidRPr="006D565A" w:rsidRDefault="003818D0" w:rsidP="00A40237">
            <w:pPr>
              <w:pStyle w:val="Default"/>
              <w:rPr>
                <w:sz w:val="28"/>
                <w:szCs w:val="28"/>
              </w:rPr>
            </w:pPr>
            <w:r w:rsidRPr="006D565A">
              <w:rPr>
                <w:sz w:val="28"/>
                <w:szCs w:val="28"/>
              </w:rPr>
              <w:t xml:space="preserve">Проявление творчества и фантазии в создании работ </w:t>
            </w:r>
          </w:p>
        </w:tc>
        <w:tc>
          <w:tcPr>
            <w:tcW w:w="4785" w:type="dxa"/>
          </w:tcPr>
          <w:p w:rsidR="003818D0" w:rsidRPr="006D565A" w:rsidRDefault="003818D0" w:rsidP="003818D0">
            <w:pPr>
              <w:pStyle w:val="Default"/>
              <w:spacing w:line="276" w:lineRule="auto"/>
              <w:jc w:val="center"/>
              <w:rPr>
                <w:sz w:val="28"/>
                <w:szCs w:val="28"/>
              </w:rPr>
            </w:pP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8 </w:t>
            </w:r>
          </w:p>
        </w:tc>
        <w:tc>
          <w:tcPr>
            <w:tcW w:w="4961" w:type="dxa"/>
          </w:tcPr>
          <w:p w:rsidR="003818D0" w:rsidRPr="006D565A" w:rsidRDefault="003818D0" w:rsidP="00A40237">
            <w:pPr>
              <w:pStyle w:val="Default"/>
              <w:rPr>
                <w:sz w:val="28"/>
                <w:szCs w:val="28"/>
              </w:rPr>
            </w:pPr>
            <w:r w:rsidRPr="006D565A">
              <w:rPr>
                <w:sz w:val="28"/>
                <w:szCs w:val="28"/>
              </w:rPr>
              <w:t xml:space="preserve">Стремление к совершенству и законченности работ </w:t>
            </w:r>
          </w:p>
        </w:tc>
        <w:tc>
          <w:tcPr>
            <w:tcW w:w="4785" w:type="dxa"/>
          </w:tcPr>
          <w:p w:rsidR="003818D0" w:rsidRPr="006D565A" w:rsidRDefault="003818D0" w:rsidP="003818D0">
            <w:pPr>
              <w:pStyle w:val="Default"/>
              <w:spacing w:line="276" w:lineRule="auto"/>
              <w:jc w:val="center"/>
              <w:rPr>
                <w:sz w:val="28"/>
                <w:szCs w:val="28"/>
              </w:rPr>
            </w:pPr>
          </w:p>
        </w:tc>
      </w:tr>
    </w:tbl>
    <w:p w:rsidR="003818D0" w:rsidRPr="006D565A" w:rsidRDefault="003818D0" w:rsidP="003818D0">
      <w:pPr>
        <w:suppressAutoHyphens/>
        <w:ind w:firstLine="426"/>
        <w:jc w:val="center"/>
        <w:rPr>
          <w:rFonts w:eastAsia="Calibri"/>
          <w:b/>
          <w:bCs/>
          <w:i/>
          <w:iCs/>
          <w:color w:val="000000"/>
          <w:kern w:val="1"/>
          <w:sz w:val="28"/>
          <w:szCs w:val="28"/>
          <w:lang w:eastAsia="ar-SA"/>
        </w:rPr>
      </w:pPr>
    </w:p>
    <w:p w:rsidR="000B1DB6" w:rsidRPr="006D565A" w:rsidRDefault="00CD6BD9" w:rsidP="000B1DB6">
      <w:pPr>
        <w:pStyle w:val="af1"/>
        <w:shd w:val="clear" w:color="auto" w:fill="FFFFFF"/>
        <w:spacing w:before="0" w:beforeAutospacing="0" w:after="0" w:afterAutospacing="0" w:line="245" w:lineRule="atLeast"/>
        <w:rPr>
          <w:color w:val="181818"/>
          <w:sz w:val="28"/>
          <w:szCs w:val="28"/>
        </w:rPr>
      </w:pPr>
      <w:r>
        <w:rPr>
          <w:b/>
          <w:bCs/>
          <w:color w:val="181818"/>
          <w:sz w:val="28"/>
          <w:szCs w:val="28"/>
        </w:rPr>
        <w:t xml:space="preserve">                                              </w:t>
      </w:r>
      <w:r w:rsidR="00E474D4">
        <w:rPr>
          <w:b/>
          <w:bCs/>
          <w:color w:val="181818"/>
          <w:sz w:val="28"/>
          <w:szCs w:val="28"/>
          <w:lang w:val="en-US"/>
        </w:rPr>
        <w:t>VII</w:t>
      </w:r>
      <w:r w:rsidR="00E474D4" w:rsidRPr="00E474D4">
        <w:rPr>
          <w:b/>
          <w:bCs/>
          <w:color w:val="181818"/>
          <w:sz w:val="28"/>
          <w:szCs w:val="28"/>
        </w:rPr>
        <w:t xml:space="preserve">. </w:t>
      </w:r>
      <w:r w:rsidR="000B1DB6" w:rsidRPr="006D565A">
        <w:rPr>
          <w:b/>
          <w:bCs/>
          <w:color w:val="181818"/>
          <w:sz w:val="28"/>
          <w:szCs w:val="28"/>
        </w:rPr>
        <w:t>Список литературы</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 xml:space="preserve">Бахметьев А., </w:t>
      </w:r>
      <w:proofErr w:type="spellStart"/>
      <w:r w:rsidRPr="006D565A">
        <w:rPr>
          <w:color w:val="181818"/>
          <w:sz w:val="28"/>
          <w:szCs w:val="28"/>
        </w:rPr>
        <w:t>Т.Кизяков</w:t>
      </w:r>
      <w:proofErr w:type="spellEnd"/>
      <w:r w:rsidRPr="006D565A">
        <w:rPr>
          <w:color w:val="181818"/>
          <w:sz w:val="28"/>
          <w:szCs w:val="28"/>
        </w:rPr>
        <w:t xml:space="preserve"> “Оч. умелые ручки</w:t>
      </w:r>
      <w:proofErr w:type="gramStart"/>
      <w:r w:rsidRPr="006D565A">
        <w:rPr>
          <w:color w:val="181818"/>
          <w:sz w:val="28"/>
          <w:szCs w:val="28"/>
        </w:rPr>
        <w:t>”.</w:t>
      </w:r>
      <w:proofErr w:type="spellStart"/>
      <w:r w:rsidRPr="006D565A">
        <w:rPr>
          <w:color w:val="181818"/>
          <w:sz w:val="28"/>
          <w:szCs w:val="28"/>
        </w:rPr>
        <w:t>Росмэн</w:t>
      </w:r>
      <w:proofErr w:type="spellEnd"/>
      <w:proofErr w:type="gramEnd"/>
      <w:r w:rsidRPr="006D565A">
        <w:rPr>
          <w:color w:val="181818"/>
          <w:sz w:val="28"/>
          <w:szCs w:val="28"/>
        </w:rPr>
        <w:t xml:space="preserve">, 1999. </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 xml:space="preserve">Виноградова </w:t>
      </w:r>
      <w:proofErr w:type="spellStart"/>
      <w:r w:rsidRPr="006D565A">
        <w:rPr>
          <w:color w:val="181818"/>
          <w:sz w:val="28"/>
          <w:szCs w:val="28"/>
        </w:rPr>
        <w:t>Е.“Браслеты</w:t>
      </w:r>
      <w:proofErr w:type="spellEnd"/>
      <w:r w:rsidRPr="006D565A">
        <w:rPr>
          <w:color w:val="181818"/>
          <w:sz w:val="28"/>
          <w:szCs w:val="28"/>
        </w:rPr>
        <w:t xml:space="preserve"> из бисера”. АСТ, 2007.</w:t>
      </w:r>
    </w:p>
    <w:p w:rsidR="006D565A" w:rsidRPr="006D565A" w:rsidRDefault="006D565A" w:rsidP="006D565A">
      <w:pPr>
        <w:pStyle w:val="af1"/>
        <w:numPr>
          <w:ilvl w:val="0"/>
          <w:numId w:val="45"/>
        </w:numPr>
        <w:shd w:val="clear" w:color="auto" w:fill="FFFFFF"/>
        <w:spacing w:line="245" w:lineRule="atLeast"/>
        <w:rPr>
          <w:color w:val="181818"/>
          <w:sz w:val="28"/>
          <w:szCs w:val="28"/>
        </w:rPr>
      </w:pPr>
      <w:proofErr w:type="spellStart"/>
      <w:r w:rsidRPr="006D565A">
        <w:rPr>
          <w:color w:val="181818"/>
          <w:sz w:val="28"/>
          <w:szCs w:val="28"/>
        </w:rPr>
        <w:t>Гудилина</w:t>
      </w:r>
      <w:proofErr w:type="spellEnd"/>
      <w:r w:rsidRPr="006D565A">
        <w:rPr>
          <w:color w:val="181818"/>
          <w:sz w:val="28"/>
          <w:szCs w:val="28"/>
        </w:rPr>
        <w:t xml:space="preserve"> С. И. “Чудеса своими руками” М., Аквариум, 1998.</w:t>
      </w:r>
    </w:p>
    <w:p w:rsidR="006D565A" w:rsidRPr="006D565A" w:rsidRDefault="006D565A" w:rsidP="006D565A">
      <w:pPr>
        <w:pStyle w:val="af1"/>
        <w:numPr>
          <w:ilvl w:val="0"/>
          <w:numId w:val="45"/>
        </w:numPr>
        <w:shd w:val="clear" w:color="auto" w:fill="FFFFFF"/>
        <w:spacing w:line="245" w:lineRule="atLeast"/>
        <w:rPr>
          <w:color w:val="181818"/>
          <w:sz w:val="28"/>
          <w:szCs w:val="28"/>
        </w:rPr>
      </w:pPr>
      <w:proofErr w:type="spellStart"/>
      <w:r w:rsidRPr="006D565A">
        <w:rPr>
          <w:color w:val="181818"/>
          <w:sz w:val="28"/>
          <w:szCs w:val="28"/>
        </w:rPr>
        <w:t>Гукасова</w:t>
      </w:r>
      <w:proofErr w:type="spellEnd"/>
      <w:r w:rsidRPr="006D565A">
        <w:rPr>
          <w:color w:val="181818"/>
          <w:sz w:val="28"/>
          <w:szCs w:val="28"/>
        </w:rPr>
        <w:t xml:space="preserve"> А. М. “Рукоделие в начальных классах”. М., Просвещение, 1985. </w:t>
      </w:r>
    </w:p>
    <w:p w:rsidR="006D565A" w:rsidRPr="006D565A" w:rsidRDefault="006D565A" w:rsidP="006D565A">
      <w:pPr>
        <w:pStyle w:val="af1"/>
        <w:numPr>
          <w:ilvl w:val="0"/>
          <w:numId w:val="45"/>
        </w:numPr>
        <w:shd w:val="clear" w:color="auto" w:fill="FFFFFF"/>
        <w:spacing w:line="245" w:lineRule="atLeast"/>
        <w:rPr>
          <w:color w:val="181818"/>
          <w:sz w:val="28"/>
          <w:szCs w:val="28"/>
        </w:rPr>
      </w:pPr>
      <w:proofErr w:type="spellStart"/>
      <w:r w:rsidRPr="006D565A">
        <w:rPr>
          <w:color w:val="181818"/>
          <w:sz w:val="28"/>
          <w:szCs w:val="28"/>
        </w:rPr>
        <w:t>Гусакова</w:t>
      </w:r>
      <w:proofErr w:type="spellEnd"/>
      <w:r w:rsidRPr="006D565A">
        <w:rPr>
          <w:color w:val="181818"/>
          <w:sz w:val="28"/>
          <w:szCs w:val="28"/>
        </w:rPr>
        <w:t xml:space="preserve"> М. А. “Аппликация”. М., Просвещение, 1987. </w:t>
      </w:r>
    </w:p>
    <w:p w:rsidR="006D565A" w:rsidRPr="006D565A" w:rsidRDefault="006D565A" w:rsidP="006D565A">
      <w:pPr>
        <w:pStyle w:val="af1"/>
        <w:numPr>
          <w:ilvl w:val="0"/>
          <w:numId w:val="45"/>
        </w:numPr>
        <w:shd w:val="clear" w:color="auto" w:fill="FFFFFF"/>
        <w:spacing w:line="245" w:lineRule="atLeast"/>
        <w:rPr>
          <w:color w:val="181818"/>
          <w:sz w:val="28"/>
          <w:szCs w:val="28"/>
        </w:rPr>
      </w:pPr>
      <w:proofErr w:type="spellStart"/>
      <w:r w:rsidRPr="006D565A">
        <w:rPr>
          <w:color w:val="181818"/>
          <w:sz w:val="28"/>
          <w:szCs w:val="28"/>
        </w:rPr>
        <w:t>Гусакова</w:t>
      </w:r>
      <w:proofErr w:type="spellEnd"/>
      <w:r w:rsidRPr="006D565A">
        <w:rPr>
          <w:color w:val="181818"/>
          <w:sz w:val="28"/>
          <w:szCs w:val="28"/>
        </w:rPr>
        <w:t xml:space="preserve"> М. А. “Подарки и игрушки своими руками”. М., Сфера, 2000.</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 xml:space="preserve">Докучаева Н. “Сказки из даров природы”. </w:t>
      </w:r>
      <w:proofErr w:type="spellStart"/>
      <w:r w:rsidRPr="006D565A">
        <w:rPr>
          <w:color w:val="181818"/>
          <w:sz w:val="28"/>
          <w:szCs w:val="28"/>
        </w:rPr>
        <w:t>Спб</w:t>
      </w:r>
      <w:proofErr w:type="spellEnd"/>
      <w:r w:rsidRPr="006D565A">
        <w:rPr>
          <w:color w:val="181818"/>
          <w:sz w:val="28"/>
          <w:szCs w:val="28"/>
        </w:rPr>
        <w:t>., Диамант, 1998.</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 xml:space="preserve">Еременко Т., </w:t>
      </w:r>
      <w:proofErr w:type="spellStart"/>
      <w:r w:rsidRPr="006D565A">
        <w:rPr>
          <w:color w:val="181818"/>
          <w:sz w:val="28"/>
          <w:szCs w:val="28"/>
        </w:rPr>
        <w:t>Л.Лебедева</w:t>
      </w:r>
      <w:proofErr w:type="spellEnd"/>
      <w:r w:rsidRPr="006D565A">
        <w:rPr>
          <w:color w:val="181818"/>
          <w:sz w:val="28"/>
          <w:szCs w:val="28"/>
        </w:rPr>
        <w:t xml:space="preserve"> “Стежок за стежком”. М., Малыш, 1986. </w:t>
      </w:r>
    </w:p>
    <w:p w:rsidR="006D565A" w:rsidRPr="006D565A" w:rsidRDefault="006D565A" w:rsidP="006D565A">
      <w:pPr>
        <w:pStyle w:val="af1"/>
        <w:numPr>
          <w:ilvl w:val="0"/>
          <w:numId w:val="45"/>
        </w:numPr>
        <w:shd w:val="clear" w:color="auto" w:fill="FFFFFF"/>
        <w:spacing w:line="245" w:lineRule="atLeast"/>
        <w:rPr>
          <w:color w:val="181818"/>
          <w:sz w:val="28"/>
          <w:szCs w:val="28"/>
        </w:rPr>
      </w:pPr>
      <w:proofErr w:type="spellStart"/>
      <w:r w:rsidRPr="006D565A">
        <w:rPr>
          <w:color w:val="181818"/>
          <w:sz w:val="28"/>
          <w:szCs w:val="28"/>
        </w:rPr>
        <w:t>Кочетова</w:t>
      </w:r>
      <w:proofErr w:type="spellEnd"/>
      <w:r w:rsidRPr="006D565A">
        <w:rPr>
          <w:color w:val="181818"/>
          <w:sz w:val="28"/>
          <w:szCs w:val="28"/>
        </w:rPr>
        <w:t xml:space="preserve"> С. В. “Игрушки для всех” (Мягкая игрушка). М., </w:t>
      </w:r>
      <w:proofErr w:type="spellStart"/>
      <w:r w:rsidRPr="006D565A">
        <w:rPr>
          <w:color w:val="181818"/>
          <w:sz w:val="28"/>
          <w:szCs w:val="28"/>
        </w:rPr>
        <w:t>Олма</w:t>
      </w:r>
      <w:proofErr w:type="spellEnd"/>
      <w:r w:rsidRPr="006D565A">
        <w:rPr>
          <w:color w:val="181818"/>
          <w:sz w:val="28"/>
          <w:szCs w:val="28"/>
        </w:rPr>
        <w:t>-пресс, 1999.</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 xml:space="preserve">Левина М. 365 весёлых уроков труда. М.: </w:t>
      </w:r>
      <w:proofErr w:type="spellStart"/>
      <w:r w:rsidRPr="006D565A">
        <w:rPr>
          <w:color w:val="181818"/>
          <w:sz w:val="28"/>
          <w:szCs w:val="28"/>
        </w:rPr>
        <w:t>Рольф</w:t>
      </w:r>
      <w:proofErr w:type="spellEnd"/>
      <w:r w:rsidRPr="006D565A">
        <w:rPr>
          <w:color w:val="181818"/>
          <w:sz w:val="28"/>
          <w:szCs w:val="28"/>
        </w:rPr>
        <w:t xml:space="preserve">, 1999. – 256 с., с </w:t>
      </w:r>
      <w:proofErr w:type="spellStart"/>
      <w:r w:rsidRPr="006D565A">
        <w:rPr>
          <w:color w:val="181818"/>
          <w:sz w:val="28"/>
          <w:szCs w:val="28"/>
        </w:rPr>
        <w:t>илл</w:t>
      </w:r>
      <w:proofErr w:type="spellEnd"/>
      <w:r w:rsidRPr="006D565A">
        <w:rPr>
          <w:color w:val="181818"/>
          <w:sz w:val="28"/>
          <w:szCs w:val="28"/>
        </w:rPr>
        <w:t>. –(Внимание: дети!).</w:t>
      </w:r>
    </w:p>
    <w:p w:rsidR="006D565A" w:rsidRPr="006D565A" w:rsidRDefault="006D565A" w:rsidP="006D565A">
      <w:pPr>
        <w:pStyle w:val="af1"/>
        <w:numPr>
          <w:ilvl w:val="0"/>
          <w:numId w:val="45"/>
        </w:numPr>
        <w:shd w:val="clear" w:color="auto" w:fill="FFFFFF"/>
        <w:spacing w:line="245" w:lineRule="atLeast"/>
        <w:rPr>
          <w:color w:val="181818"/>
          <w:sz w:val="28"/>
          <w:szCs w:val="28"/>
        </w:rPr>
      </w:pPr>
      <w:proofErr w:type="spellStart"/>
      <w:r w:rsidRPr="006D565A">
        <w:rPr>
          <w:color w:val="181818"/>
          <w:sz w:val="28"/>
          <w:szCs w:val="28"/>
        </w:rPr>
        <w:t>Лутцева</w:t>
      </w:r>
      <w:proofErr w:type="spellEnd"/>
      <w:r w:rsidRPr="006D565A">
        <w:rPr>
          <w:color w:val="181818"/>
          <w:sz w:val="28"/>
          <w:szCs w:val="28"/>
        </w:rPr>
        <w:t xml:space="preserve"> Е. А. Технология: 1-4 классы: Программа. М., </w:t>
      </w:r>
      <w:proofErr w:type="spellStart"/>
      <w:r w:rsidRPr="006D565A">
        <w:rPr>
          <w:color w:val="181818"/>
          <w:sz w:val="28"/>
          <w:szCs w:val="28"/>
        </w:rPr>
        <w:t>Вентана</w:t>
      </w:r>
      <w:proofErr w:type="spellEnd"/>
      <w:r w:rsidRPr="006D565A">
        <w:rPr>
          <w:color w:val="181818"/>
          <w:sz w:val="28"/>
          <w:szCs w:val="28"/>
        </w:rPr>
        <w:t xml:space="preserve">-Граф, 2008. </w:t>
      </w:r>
    </w:p>
    <w:p w:rsidR="006D565A" w:rsidRPr="006D565A" w:rsidRDefault="006D565A" w:rsidP="006D565A">
      <w:pPr>
        <w:pStyle w:val="af1"/>
        <w:numPr>
          <w:ilvl w:val="0"/>
          <w:numId w:val="45"/>
        </w:numPr>
        <w:shd w:val="clear" w:color="auto" w:fill="FFFFFF"/>
        <w:spacing w:line="245" w:lineRule="atLeast"/>
        <w:rPr>
          <w:color w:val="181818"/>
          <w:sz w:val="28"/>
          <w:szCs w:val="28"/>
        </w:rPr>
      </w:pPr>
      <w:proofErr w:type="spellStart"/>
      <w:r w:rsidRPr="006D565A">
        <w:rPr>
          <w:color w:val="181818"/>
          <w:sz w:val="28"/>
          <w:szCs w:val="28"/>
        </w:rPr>
        <w:t>Молотобарова</w:t>
      </w:r>
      <w:proofErr w:type="spellEnd"/>
      <w:r w:rsidRPr="006D565A">
        <w:rPr>
          <w:color w:val="181818"/>
          <w:sz w:val="28"/>
          <w:szCs w:val="28"/>
        </w:rPr>
        <w:t xml:space="preserve"> О. С. “Кружок изготовления игрушек-</w:t>
      </w:r>
      <w:proofErr w:type="spellStart"/>
      <w:r w:rsidRPr="006D565A">
        <w:rPr>
          <w:color w:val="181818"/>
          <w:sz w:val="28"/>
          <w:szCs w:val="28"/>
        </w:rPr>
        <w:t>сувениров</w:t>
      </w:r>
      <w:proofErr w:type="gramStart"/>
      <w:r w:rsidRPr="006D565A">
        <w:rPr>
          <w:color w:val="181818"/>
          <w:sz w:val="28"/>
          <w:szCs w:val="28"/>
        </w:rPr>
        <w:t>”.М</w:t>
      </w:r>
      <w:proofErr w:type="spellEnd"/>
      <w:r w:rsidRPr="006D565A">
        <w:rPr>
          <w:color w:val="181818"/>
          <w:sz w:val="28"/>
          <w:szCs w:val="28"/>
        </w:rPr>
        <w:t>.</w:t>
      </w:r>
      <w:proofErr w:type="gramEnd"/>
      <w:r w:rsidRPr="006D565A">
        <w:rPr>
          <w:color w:val="181818"/>
          <w:sz w:val="28"/>
          <w:szCs w:val="28"/>
        </w:rPr>
        <w:t xml:space="preserve">, Просвещение, 1990. </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 xml:space="preserve">Нагибина </w:t>
      </w:r>
      <w:proofErr w:type="spellStart"/>
      <w:r w:rsidRPr="006D565A">
        <w:rPr>
          <w:color w:val="181818"/>
          <w:sz w:val="28"/>
          <w:szCs w:val="28"/>
        </w:rPr>
        <w:t>М.И.“Природные</w:t>
      </w:r>
      <w:proofErr w:type="spellEnd"/>
      <w:r w:rsidRPr="006D565A">
        <w:rPr>
          <w:color w:val="181818"/>
          <w:sz w:val="28"/>
          <w:szCs w:val="28"/>
        </w:rPr>
        <w:t xml:space="preserve"> дары для поделок и игры”. Ярославль, «Академия Развития», 1997.</w:t>
      </w:r>
    </w:p>
    <w:p w:rsidR="006D565A" w:rsidRPr="006D565A" w:rsidRDefault="006D565A" w:rsidP="006D565A">
      <w:pPr>
        <w:pStyle w:val="af1"/>
        <w:numPr>
          <w:ilvl w:val="0"/>
          <w:numId w:val="45"/>
        </w:numPr>
        <w:shd w:val="clear" w:color="auto" w:fill="FFFFFF"/>
        <w:spacing w:line="245" w:lineRule="atLeast"/>
        <w:rPr>
          <w:color w:val="181818"/>
          <w:sz w:val="28"/>
          <w:szCs w:val="28"/>
        </w:rPr>
      </w:pPr>
      <w:proofErr w:type="spellStart"/>
      <w:r w:rsidRPr="006D565A">
        <w:rPr>
          <w:color w:val="181818"/>
          <w:sz w:val="28"/>
          <w:szCs w:val="28"/>
        </w:rPr>
        <w:t>Гусакова</w:t>
      </w:r>
      <w:proofErr w:type="spellEnd"/>
      <w:r w:rsidRPr="006D565A">
        <w:rPr>
          <w:color w:val="181818"/>
          <w:sz w:val="28"/>
          <w:szCs w:val="28"/>
        </w:rPr>
        <w:t xml:space="preserve"> М. А. “Аппликация”.  М., Просвещение, 1987.</w:t>
      </w:r>
    </w:p>
    <w:p w:rsidR="006D565A" w:rsidRPr="006D565A" w:rsidRDefault="006D565A" w:rsidP="006D565A">
      <w:pPr>
        <w:pStyle w:val="af1"/>
        <w:numPr>
          <w:ilvl w:val="0"/>
          <w:numId w:val="45"/>
        </w:numPr>
        <w:shd w:val="clear" w:color="auto" w:fill="FFFFFF"/>
        <w:spacing w:line="245" w:lineRule="atLeast"/>
        <w:rPr>
          <w:color w:val="181818"/>
          <w:sz w:val="28"/>
          <w:szCs w:val="28"/>
        </w:rPr>
      </w:pPr>
      <w:proofErr w:type="spellStart"/>
      <w:r w:rsidRPr="006D565A">
        <w:rPr>
          <w:color w:val="181818"/>
          <w:sz w:val="28"/>
          <w:szCs w:val="28"/>
        </w:rPr>
        <w:t>Гусакова</w:t>
      </w:r>
      <w:proofErr w:type="spellEnd"/>
      <w:r w:rsidRPr="006D565A">
        <w:rPr>
          <w:color w:val="181818"/>
          <w:sz w:val="28"/>
          <w:szCs w:val="28"/>
        </w:rPr>
        <w:t xml:space="preserve"> М.А. “Подарки и игрушки своими руками”.  М., Сфера, 2000.</w:t>
      </w:r>
    </w:p>
    <w:p w:rsidR="000B1DB6" w:rsidRPr="006D565A" w:rsidRDefault="006D565A" w:rsidP="006D565A">
      <w:pPr>
        <w:pStyle w:val="af1"/>
        <w:numPr>
          <w:ilvl w:val="0"/>
          <w:numId w:val="45"/>
        </w:numPr>
        <w:shd w:val="clear" w:color="auto" w:fill="FFFFFF"/>
        <w:spacing w:before="0" w:beforeAutospacing="0" w:after="0" w:afterAutospacing="0" w:line="245" w:lineRule="atLeast"/>
        <w:rPr>
          <w:color w:val="181818"/>
          <w:sz w:val="28"/>
          <w:szCs w:val="28"/>
        </w:rPr>
      </w:pPr>
      <w:r w:rsidRPr="006D565A">
        <w:rPr>
          <w:color w:val="181818"/>
          <w:sz w:val="28"/>
          <w:szCs w:val="28"/>
        </w:rPr>
        <w:t xml:space="preserve">Гусева Н.“365 </w:t>
      </w:r>
      <w:proofErr w:type="spellStart"/>
      <w:r w:rsidRPr="006D565A">
        <w:rPr>
          <w:color w:val="181818"/>
          <w:sz w:val="28"/>
          <w:szCs w:val="28"/>
        </w:rPr>
        <w:t>фенечек</w:t>
      </w:r>
      <w:proofErr w:type="spellEnd"/>
      <w:r w:rsidRPr="006D565A">
        <w:rPr>
          <w:color w:val="181818"/>
          <w:sz w:val="28"/>
          <w:szCs w:val="28"/>
        </w:rPr>
        <w:t xml:space="preserve"> из бисера”. Айрис-</w:t>
      </w:r>
      <w:proofErr w:type="gramStart"/>
      <w:r w:rsidRPr="006D565A">
        <w:rPr>
          <w:color w:val="181818"/>
          <w:sz w:val="28"/>
          <w:szCs w:val="28"/>
        </w:rPr>
        <w:t>Пресс ,</w:t>
      </w:r>
      <w:proofErr w:type="gramEnd"/>
      <w:r w:rsidRPr="006D565A">
        <w:rPr>
          <w:color w:val="181818"/>
          <w:sz w:val="28"/>
          <w:szCs w:val="28"/>
        </w:rPr>
        <w:t>2003.</w:t>
      </w:r>
      <w:r w:rsidR="000B1DB6" w:rsidRPr="006D565A">
        <w:rPr>
          <w:color w:val="181818"/>
          <w:sz w:val="28"/>
          <w:szCs w:val="28"/>
        </w:rPr>
        <w:t>Паньшина, И. Г. Декоративно – прикладное искусство. Мн., 1975.  - 112с., ил.</w:t>
      </w:r>
    </w:p>
    <w:p w:rsidR="000B1DB6" w:rsidRPr="006D565A" w:rsidRDefault="000B1DB6" w:rsidP="000B1DB6">
      <w:pPr>
        <w:pStyle w:val="af1"/>
        <w:numPr>
          <w:ilvl w:val="0"/>
          <w:numId w:val="45"/>
        </w:numPr>
        <w:shd w:val="clear" w:color="auto" w:fill="FFFFFF"/>
        <w:spacing w:before="0" w:beforeAutospacing="0" w:after="0" w:afterAutospacing="0" w:line="245" w:lineRule="atLeast"/>
        <w:ind w:left="0"/>
        <w:rPr>
          <w:color w:val="181818"/>
          <w:sz w:val="28"/>
          <w:szCs w:val="28"/>
        </w:rPr>
      </w:pPr>
      <w:r w:rsidRPr="006D565A">
        <w:rPr>
          <w:color w:val="181818"/>
          <w:sz w:val="28"/>
          <w:szCs w:val="28"/>
        </w:rPr>
        <w:t>Перевертень, Г. И. Самоделки из разных материалов: Кн. для учителя нач. классов по внеклассной работе. – М.: Просвещение, 1985. – 112с.</w:t>
      </w:r>
    </w:p>
    <w:p w:rsidR="000B1DB6" w:rsidRPr="006D565A" w:rsidRDefault="000B1DB6" w:rsidP="000B1DB6">
      <w:pPr>
        <w:pStyle w:val="af1"/>
        <w:numPr>
          <w:ilvl w:val="0"/>
          <w:numId w:val="45"/>
        </w:numPr>
        <w:shd w:val="clear" w:color="auto" w:fill="FFFFFF"/>
        <w:spacing w:before="0" w:beforeAutospacing="0" w:after="0" w:afterAutospacing="0" w:line="245" w:lineRule="atLeast"/>
        <w:ind w:left="0"/>
        <w:rPr>
          <w:color w:val="181818"/>
          <w:sz w:val="28"/>
          <w:szCs w:val="28"/>
        </w:rPr>
      </w:pPr>
    </w:p>
    <w:p w:rsidR="000B1DB6" w:rsidRPr="006D565A" w:rsidRDefault="000B1DB6" w:rsidP="000B1DB6">
      <w:pPr>
        <w:pStyle w:val="af1"/>
        <w:shd w:val="clear" w:color="auto" w:fill="FFFFFF"/>
        <w:spacing w:before="0" w:beforeAutospacing="0" w:after="0" w:afterAutospacing="0"/>
        <w:rPr>
          <w:color w:val="181818"/>
          <w:sz w:val="28"/>
          <w:szCs w:val="28"/>
        </w:rPr>
      </w:pPr>
      <w:r w:rsidRPr="006D565A">
        <w:rPr>
          <w:b/>
          <w:bCs/>
          <w:color w:val="181818"/>
          <w:sz w:val="28"/>
          <w:szCs w:val="28"/>
        </w:rPr>
        <w:t>Список литературы для детей</w:t>
      </w:r>
    </w:p>
    <w:p w:rsidR="000B1DB6" w:rsidRPr="006D565A" w:rsidRDefault="000B1DB6" w:rsidP="000B1DB6">
      <w:pPr>
        <w:pStyle w:val="af1"/>
        <w:shd w:val="clear" w:color="auto" w:fill="FFFFFF"/>
        <w:spacing w:before="0" w:beforeAutospacing="0" w:after="0" w:afterAutospacing="0"/>
        <w:rPr>
          <w:color w:val="181818"/>
          <w:sz w:val="28"/>
          <w:szCs w:val="28"/>
        </w:rPr>
      </w:pPr>
      <w:r w:rsidRPr="006D565A">
        <w:rPr>
          <w:color w:val="181818"/>
          <w:sz w:val="28"/>
          <w:szCs w:val="28"/>
        </w:rPr>
        <w:lastRenderedPageBreak/>
        <w:t>     -  </w:t>
      </w:r>
      <w:proofErr w:type="spellStart"/>
      <w:r w:rsidRPr="006D565A">
        <w:rPr>
          <w:color w:val="181818"/>
          <w:sz w:val="28"/>
          <w:szCs w:val="28"/>
        </w:rPr>
        <w:t>Войдинова</w:t>
      </w:r>
      <w:proofErr w:type="spellEnd"/>
      <w:r w:rsidRPr="006D565A">
        <w:rPr>
          <w:color w:val="181818"/>
          <w:sz w:val="28"/>
          <w:szCs w:val="28"/>
        </w:rPr>
        <w:t xml:space="preserve">, Н. М. Мягкая </w:t>
      </w:r>
      <w:proofErr w:type="gramStart"/>
      <w:r w:rsidRPr="006D565A">
        <w:rPr>
          <w:color w:val="181818"/>
          <w:sz w:val="28"/>
          <w:szCs w:val="28"/>
        </w:rPr>
        <w:t>игрушка./</w:t>
      </w:r>
      <w:proofErr w:type="gramEnd"/>
      <w:r w:rsidRPr="006D565A">
        <w:rPr>
          <w:color w:val="181818"/>
          <w:sz w:val="28"/>
          <w:szCs w:val="28"/>
        </w:rPr>
        <w:t xml:space="preserve">Н. М </w:t>
      </w:r>
      <w:proofErr w:type="spellStart"/>
      <w:r w:rsidRPr="006D565A">
        <w:rPr>
          <w:color w:val="181818"/>
          <w:sz w:val="28"/>
          <w:szCs w:val="28"/>
        </w:rPr>
        <w:t>Войдинова</w:t>
      </w:r>
      <w:proofErr w:type="spellEnd"/>
      <w:r w:rsidRPr="006D565A">
        <w:rPr>
          <w:color w:val="181818"/>
          <w:sz w:val="28"/>
          <w:szCs w:val="28"/>
        </w:rPr>
        <w:t xml:space="preserve"> – М.: Изд-во </w:t>
      </w:r>
      <w:proofErr w:type="spellStart"/>
      <w:r w:rsidRPr="006D565A">
        <w:rPr>
          <w:color w:val="181818"/>
          <w:sz w:val="28"/>
          <w:szCs w:val="28"/>
        </w:rPr>
        <w:t>Эксмо</w:t>
      </w:r>
      <w:proofErr w:type="spellEnd"/>
      <w:r w:rsidRPr="006D565A">
        <w:rPr>
          <w:color w:val="181818"/>
          <w:sz w:val="28"/>
          <w:szCs w:val="28"/>
        </w:rPr>
        <w:t>, 2006. – 160с., ил.</w:t>
      </w:r>
    </w:p>
    <w:p w:rsidR="000B1DB6" w:rsidRPr="006D565A" w:rsidRDefault="000B1DB6" w:rsidP="000B1DB6">
      <w:pPr>
        <w:pStyle w:val="af1"/>
        <w:shd w:val="clear" w:color="auto" w:fill="FFFFFF"/>
        <w:spacing w:before="0" w:beforeAutospacing="0" w:after="0" w:afterAutospacing="0"/>
        <w:rPr>
          <w:color w:val="181818"/>
          <w:sz w:val="28"/>
          <w:szCs w:val="28"/>
        </w:rPr>
      </w:pPr>
      <w:r w:rsidRPr="006D565A">
        <w:rPr>
          <w:color w:val="181818"/>
          <w:sz w:val="28"/>
          <w:szCs w:val="28"/>
        </w:rPr>
        <w:t>    </w:t>
      </w:r>
    </w:p>
    <w:p w:rsidR="000B1DB6" w:rsidRPr="006D565A" w:rsidRDefault="000B1DB6" w:rsidP="000B1DB6">
      <w:pPr>
        <w:pStyle w:val="af1"/>
        <w:shd w:val="clear" w:color="auto" w:fill="FFFFFF"/>
        <w:spacing w:before="0" w:beforeAutospacing="0" w:after="0" w:afterAutospacing="0"/>
        <w:rPr>
          <w:color w:val="181818"/>
          <w:sz w:val="28"/>
          <w:szCs w:val="28"/>
        </w:rPr>
      </w:pPr>
      <w:r w:rsidRPr="006D565A">
        <w:rPr>
          <w:color w:val="181818"/>
          <w:sz w:val="28"/>
          <w:szCs w:val="28"/>
        </w:rPr>
        <w:t>       - Чернова, Е. В. Пластилиновые картины /е. В. Чернова – Ростов н/Д.: Феникс, 2006. – 48с. – (Город мастеров).</w:t>
      </w:r>
    </w:p>
    <w:p w:rsidR="000B1DB6" w:rsidRPr="006D565A" w:rsidRDefault="000B1DB6" w:rsidP="000B1DB6">
      <w:pPr>
        <w:rPr>
          <w:sz w:val="28"/>
          <w:szCs w:val="28"/>
        </w:rPr>
      </w:pPr>
      <w:r w:rsidRPr="006D565A">
        <w:rPr>
          <w:sz w:val="28"/>
          <w:szCs w:val="28"/>
        </w:rPr>
        <w:t xml:space="preserve">      - Рей </w:t>
      </w:r>
      <w:proofErr w:type="spellStart"/>
      <w:r w:rsidRPr="006D565A">
        <w:rPr>
          <w:sz w:val="28"/>
          <w:szCs w:val="28"/>
        </w:rPr>
        <w:t>Гибсон</w:t>
      </w:r>
      <w:proofErr w:type="spellEnd"/>
      <w:r w:rsidRPr="006D565A">
        <w:rPr>
          <w:sz w:val="28"/>
          <w:szCs w:val="28"/>
        </w:rPr>
        <w:t xml:space="preserve"> и Дженни </w:t>
      </w:r>
      <w:proofErr w:type="spellStart"/>
      <w:r w:rsidRPr="006D565A">
        <w:rPr>
          <w:sz w:val="28"/>
          <w:szCs w:val="28"/>
        </w:rPr>
        <w:t>Тайлер</w:t>
      </w:r>
      <w:proofErr w:type="spellEnd"/>
      <w:r w:rsidRPr="006D565A">
        <w:rPr>
          <w:sz w:val="28"/>
          <w:szCs w:val="28"/>
        </w:rPr>
        <w:t xml:space="preserve">. «Делай и </w:t>
      </w:r>
      <w:proofErr w:type="spellStart"/>
      <w:proofErr w:type="gramStart"/>
      <w:r w:rsidRPr="006D565A">
        <w:rPr>
          <w:sz w:val="28"/>
          <w:szCs w:val="28"/>
        </w:rPr>
        <w:t>играй.Весёлые</w:t>
      </w:r>
      <w:proofErr w:type="spellEnd"/>
      <w:proofErr w:type="gramEnd"/>
      <w:r w:rsidRPr="006D565A">
        <w:rPr>
          <w:sz w:val="28"/>
          <w:szCs w:val="28"/>
        </w:rPr>
        <w:t xml:space="preserve"> игры» (1997)</w:t>
      </w:r>
    </w:p>
    <w:p w:rsidR="000B1DB6" w:rsidRPr="006D565A" w:rsidRDefault="000B1DB6" w:rsidP="000B1DB6">
      <w:pPr>
        <w:rPr>
          <w:sz w:val="28"/>
          <w:szCs w:val="28"/>
        </w:rPr>
      </w:pPr>
      <w:r w:rsidRPr="006D565A">
        <w:rPr>
          <w:sz w:val="28"/>
          <w:szCs w:val="28"/>
        </w:rPr>
        <w:t xml:space="preserve">      - Анистратова А.А. «Поделки из солёного теста» (2008)</w:t>
      </w:r>
    </w:p>
    <w:p w:rsidR="000B1DB6" w:rsidRPr="006D565A" w:rsidRDefault="000B1DB6" w:rsidP="000B1DB6">
      <w:pPr>
        <w:rPr>
          <w:sz w:val="28"/>
          <w:szCs w:val="28"/>
        </w:rPr>
      </w:pPr>
      <w:r w:rsidRPr="006D565A">
        <w:rPr>
          <w:sz w:val="28"/>
          <w:szCs w:val="28"/>
        </w:rPr>
        <w:t xml:space="preserve">      - Анистратова А.А. «Поделки из бисера» (2010)</w:t>
      </w:r>
    </w:p>
    <w:p w:rsidR="000B1DB6" w:rsidRPr="006D565A" w:rsidRDefault="000B1DB6" w:rsidP="000B1DB6">
      <w:pPr>
        <w:rPr>
          <w:sz w:val="28"/>
          <w:szCs w:val="28"/>
        </w:rPr>
      </w:pPr>
      <w:r w:rsidRPr="006D565A">
        <w:rPr>
          <w:sz w:val="28"/>
          <w:szCs w:val="28"/>
        </w:rPr>
        <w:t xml:space="preserve">      - </w:t>
      </w:r>
      <w:proofErr w:type="spellStart"/>
      <w:r w:rsidRPr="006D565A">
        <w:rPr>
          <w:sz w:val="28"/>
          <w:szCs w:val="28"/>
        </w:rPr>
        <w:t>Е.Е.Цамуталина</w:t>
      </w:r>
      <w:proofErr w:type="spellEnd"/>
      <w:r w:rsidRPr="006D565A">
        <w:rPr>
          <w:sz w:val="28"/>
          <w:szCs w:val="28"/>
        </w:rPr>
        <w:t xml:space="preserve"> «100 поделок </w:t>
      </w:r>
      <w:proofErr w:type="gramStart"/>
      <w:r w:rsidRPr="006D565A">
        <w:rPr>
          <w:sz w:val="28"/>
          <w:szCs w:val="28"/>
        </w:rPr>
        <w:t>из ненужный вещей</w:t>
      </w:r>
      <w:proofErr w:type="gramEnd"/>
      <w:r w:rsidRPr="006D565A">
        <w:rPr>
          <w:sz w:val="28"/>
          <w:szCs w:val="28"/>
        </w:rPr>
        <w:t>» (1999)</w:t>
      </w:r>
    </w:p>
    <w:p w:rsidR="000B1DB6" w:rsidRPr="006D565A" w:rsidRDefault="000B1DB6" w:rsidP="000B1DB6">
      <w:pPr>
        <w:rPr>
          <w:sz w:val="28"/>
          <w:szCs w:val="28"/>
        </w:rPr>
      </w:pPr>
      <w:r w:rsidRPr="006D565A">
        <w:rPr>
          <w:sz w:val="28"/>
          <w:szCs w:val="28"/>
        </w:rPr>
        <w:t xml:space="preserve">      - </w:t>
      </w:r>
      <w:proofErr w:type="spellStart"/>
      <w:r w:rsidRPr="006D565A">
        <w:rPr>
          <w:sz w:val="28"/>
          <w:szCs w:val="28"/>
        </w:rPr>
        <w:t>И.А.Лыкова</w:t>
      </w:r>
      <w:proofErr w:type="spellEnd"/>
      <w:r w:rsidRPr="006D565A">
        <w:rPr>
          <w:sz w:val="28"/>
          <w:szCs w:val="28"/>
        </w:rPr>
        <w:t xml:space="preserve"> «Лесные поделки» (2005).</w:t>
      </w:r>
    </w:p>
    <w:p w:rsidR="000B1DB6" w:rsidRPr="006D565A" w:rsidRDefault="000B1DB6" w:rsidP="000B1DB6">
      <w:pPr>
        <w:rPr>
          <w:sz w:val="28"/>
          <w:szCs w:val="28"/>
        </w:rPr>
      </w:pPr>
    </w:p>
    <w:p w:rsidR="000B1DB6" w:rsidRPr="006D565A" w:rsidRDefault="000B1DB6" w:rsidP="000B1DB6">
      <w:pPr>
        <w:rPr>
          <w:b/>
          <w:sz w:val="28"/>
          <w:szCs w:val="28"/>
        </w:rPr>
      </w:pPr>
      <w:r w:rsidRPr="006D565A">
        <w:rPr>
          <w:b/>
          <w:sz w:val="28"/>
          <w:szCs w:val="28"/>
        </w:rPr>
        <w:t>Литература для ПДО</w:t>
      </w:r>
    </w:p>
    <w:p w:rsidR="00776650" w:rsidRDefault="000B1DB6" w:rsidP="0085328A">
      <w:pPr>
        <w:rPr>
          <w:sz w:val="28"/>
          <w:szCs w:val="28"/>
        </w:rPr>
      </w:pPr>
      <w:r w:rsidRPr="006D565A">
        <w:rPr>
          <w:sz w:val="28"/>
          <w:szCs w:val="28"/>
        </w:rPr>
        <w:t>1.Журнал «Ребёнок и творчество» №1 - №6(2009)</w:t>
      </w:r>
    </w:p>
    <w:p w:rsidR="003D03EF" w:rsidRDefault="003D03EF" w:rsidP="0085328A">
      <w:pPr>
        <w:rPr>
          <w:sz w:val="28"/>
          <w:szCs w:val="28"/>
        </w:rPr>
      </w:pPr>
    </w:p>
    <w:p w:rsidR="00755EA0" w:rsidRPr="00CD6BD9" w:rsidRDefault="00CD6BD9" w:rsidP="00755EA0">
      <w:pPr>
        <w:spacing w:after="200" w:line="360" w:lineRule="auto"/>
        <w:ind w:left="-567"/>
        <w:rPr>
          <w:rFonts w:eastAsia="Calibri"/>
          <w:b/>
          <w:sz w:val="32"/>
          <w:szCs w:val="32"/>
          <w:lang w:eastAsia="en-US"/>
        </w:rPr>
      </w:pPr>
      <w:r w:rsidRPr="00CD6BD9">
        <w:rPr>
          <w:rFonts w:eastAsia="Calibri"/>
          <w:b/>
          <w:sz w:val="32"/>
          <w:szCs w:val="32"/>
          <w:lang w:eastAsia="en-US"/>
        </w:rPr>
        <w:t xml:space="preserve">                           </w:t>
      </w:r>
      <w:r>
        <w:rPr>
          <w:rFonts w:eastAsia="Calibri"/>
          <w:b/>
          <w:sz w:val="32"/>
          <w:szCs w:val="32"/>
          <w:lang w:eastAsia="en-US"/>
        </w:rPr>
        <w:t xml:space="preserve">       </w:t>
      </w:r>
      <w:r w:rsidRPr="00CD6BD9">
        <w:rPr>
          <w:rFonts w:eastAsia="Calibri"/>
          <w:b/>
          <w:sz w:val="32"/>
          <w:szCs w:val="32"/>
          <w:lang w:val="en-US" w:eastAsia="en-US"/>
        </w:rPr>
        <w:t>VIII</w:t>
      </w:r>
      <w:r w:rsidRPr="00CD6BD9">
        <w:rPr>
          <w:rFonts w:eastAsia="Calibri"/>
          <w:b/>
          <w:sz w:val="32"/>
          <w:szCs w:val="32"/>
          <w:lang w:eastAsia="en-US"/>
        </w:rPr>
        <w:t xml:space="preserve">. </w:t>
      </w:r>
      <w:r w:rsidR="00755EA0" w:rsidRPr="00CD6BD9">
        <w:rPr>
          <w:rFonts w:eastAsia="Calibri"/>
          <w:b/>
          <w:sz w:val="32"/>
          <w:szCs w:val="32"/>
          <w:lang w:eastAsia="en-US"/>
        </w:rPr>
        <w:t>Методические материалы</w:t>
      </w:r>
    </w:p>
    <w:p w:rsidR="00755EA0" w:rsidRPr="00CD6BD9" w:rsidRDefault="00755EA0" w:rsidP="00755EA0">
      <w:pPr>
        <w:shd w:val="clear" w:color="auto" w:fill="FFFFFF"/>
        <w:spacing w:before="14" w:after="200" w:line="360" w:lineRule="auto"/>
        <w:ind w:left="58"/>
        <w:jc w:val="center"/>
        <w:rPr>
          <w:rFonts w:eastAsia="Calibri"/>
          <w:b/>
          <w:bCs/>
          <w:color w:val="000000"/>
          <w:sz w:val="20"/>
          <w:szCs w:val="20"/>
          <w:lang w:eastAsia="en-US"/>
        </w:rPr>
      </w:pPr>
      <w:r w:rsidRPr="00CD6BD9">
        <w:rPr>
          <w:rFonts w:eastAsia="Calibri"/>
          <w:b/>
          <w:bCs/>
          <w:color w:val="000000"/>
          <w:sz w:val="20"/>
          <w:szCs w:val="20"/>
          <w:lang w:eastAsia="en-US"/>
        </w:rPr>
        <w:t>ГИГИЕНА И ТЕХНИКА БЕЗОПАСНОСТИ</w:t>
      </w:r>
    </w:p>
    <w:p w:rsidR="00755EA0" w:rsidRPr="00755EA0" w:rsidRDefault="00755EA0" w:rsidP="00755EA0">
      <w:pPr>
        <w:shd w:val="clear" w:color="auto" w:fill="FFFFFF"/>
        <w:spacing w:before="14" w:after="200" w:line="360" w:lineRule="auto"/>
        <w:ind w:left="10" w:firstLine="485"/>
        <w:jc w:val="both"/>
        <w:rPr>
          <w:rFonts w:eastAsia="Calibri"/>
          <w:sz w:val="28"/>
          <w:szCs w:val="28"/>
          <w:lang w:eastAsia="en-US"/>
        </w:rPr>
      </w:pPr>
      <w:r w:rsidRPr="00755EA0">
        <w:rPr>
          <w:rFonts w:eastAsia="Calibri"/>
          <w:color w:val="000000"/>
          <w:spacing w:val="-1"/>
          <w:sz w:val="28"/>
          <w:szCs w:val="28"/>
          <w:lang w:eastAsia="en-US"/>
        </w:rPr>
        <w:t xml:space="preserve">Рабочее место должно быть хорошо освещено, свет должен падать с левой стороны. Нужно следить </w:t>
      </w:r>
      <w:r w:rsidRPr="00755EA0">
        <w:rPr>
          <w:rFonts w:eastAsia="Calibri"/>
          <w:color w:val="000000"/>
          <w:sz w:val="28"/>
          <w:szCs w:val="28"/>
          <w:lang w:eastAsia="en-US"/>
        </w:rPr>
        <w:t>за правильной осанкой детей. Салфетка для работы должна быть светлых, спокойных тонов и из натуральной ткани (хлопок, лен). Необходимо объяснить детям правила обращения с острыми предметами: иглы, ножницы, проволока.</w:t>
      </w:r>
    </w:p>
    <w:p w:rsidR="00755EA0" w:rsidRPr="00755EA0" w:rsidRDefault="00755EA0" w:rsidP="00755EA0">
      <w:pPr>
        <w:shd w:val="clear" w:color="auto" w:fill="FFFFFF"/>
        <w:spacing w:before="14" w:after="200" w:line="360" w:lineRule="auto"/>
        <w:jc w:val="both"/>
        <w:rPr>
          <w:rFonts w:eastAsia="Calibri"/>
          <w:color w:val="000000"/>
          <w:spacing w:val="-1"/>
          <w:sz w:val="28"/>
          <w:szCs w:val="28"/>
          <w:lang w:eastAsia="en-US"/>
        </w:rPr>
      </w:pPr>
      <w:r w:rsidRPr="00755EA0">
        <w:rPr>
          <w:rFonts w:eastAsia="Calibri"/>
          <w:color w:val="000000"/>
          <w:spacing w:val="-1"/>
          <w:sz w:val="28"/>
          <w:szCs w:val="28"/>
          <w:lang w:eastAsia="en-US"/>
        </w:rPr>
        <w:t xml:space="preserve">Каждые 15—20 минут нужно делать перерывы в работе, чтобы дети подвигались, отдохнули, сделали </w:t>
      </w:r>
      <w:r w:rsidRPr="00755EA0">
        <w:rPr>
          <w:rFonts w:eastAsia="Calibri"/>
          <w:color w:val="000000"/>
          <w:sz w:val="28"/>
          <w:szCs w:val="28"/>
          <w:lang w:eastAsia="en-US"/>
        </w:rPr>
        <w:t xml:space="preserve">гимнастику для глаз, мышц спины, шеи, рук. Гимнастику целесообразно проводить в форме игры. Во время отдыха желательно послушать тихую музыку, она способствует расслаблению мышц всего </w:t>
      </w:r>
      <w:r w:rsidRPr="00755EA0">
        <w:rPr>
          <w:rFonts w:eastAsia="Calibri"/>
          <w:color w:val="000000"/>
          <w:spacing w:val="-1"/>
          <w:sz w:val="28"/>
          <w:szCs w:val="28"/>
          <w:lang w:eastAsia="en-US"/>
        </w:rPr>
        <w:t>тела, что необходимо при работе сидя. Музыкотерапия помогает быстро набраться сил и продолжать работу в прежнем темпе и с прежним увлечением. Через 1—1,5 часа нужно проветривать помещение.</w:t>
      </w:r>
    </w:p>
    <w:p w:rsidR="00755EA0" w:rsidRPr="00755EA0" w:rsidRDefault="00755EA0" w:rsidP="00755EA0">
      <w:pPr>
        <w:shd w:val="clear" w:color="auto" w:fill="FFFFFF"/>
        <w:ind w:left="567" w:firstLine="709"/>
        <w:jc w:val="center"/>
        <w:rPr>
          <w:color w:val="181818"/>
        </w:rPr>
      </w:pPr>
      <w:r w:rsidRPr="00755EA0">
        <w:rPr>
          <w:b/>
          <w:bCs/>
          <w:color w:val="181818"/>
          <w:sz w:val="28"/>
          <w:szCs w:val="28"/>
        </w:rPr>
        <w:t xml:space="preserve">Мониторинг уровня </w:t>
      </w:r>
      <w:proofErr w:type="spellStart"/>
      <w:r w:rsidRPr="00755EA0">
        <w:rPr>
          <w:b/>
          <w:bCs/>
          <w:color w:val="181818"/>
          <w:sz w:val="28"/>
          <w:szCs w:val="28"/>
        </w:rPr>
        <w:t>обученности</w:t>
      </w:r>
      <w:proofErr w:type="spellEnd"/>
      <w:r w:rsidRPr="00755EA0">
        <w:rPr>
          <w:b/>
          <w:bCs/>
          <w:color w:val="181818"/>
          <w:sz w:val="28"/>
          <w:szCs w:val="28"/>
        </w:rPr>
        <w:t xml:space="preserve"> и личностного развития обучающегося</w:t>
      </w:r>
    </w:p>
    <w:p w:rsidR="00755EA0" w:rsidRPr="00755EA0" w:rsidRDefault="00755EA0" w:rsidP="00755EA0">
      <w:pPr>
        <w:shd w:val="clear" w:color="auto" w:fill="FFFFFF"/>
        <w:spacing w:after="200" w:line="315" w:lineRule="atLeast"/>
        <w:ind w:left="567" w:firstLine="709"/>
        <w:jc w:val="center"/>
        <w:rPr>
          <w:color w:val="181818"/>
        </w:rPr>
      </w:pPr>
      <w:r w:rsidRPr="00755EA0">
        <w:rPr>
          <w:color w:val="181818"/>
        </w:rPr>
        <w:t>(по А.В. Хуторскому)</w:t>
      </w:r>
    </w:p>
    <w:tbl>
      <w:tblPr>
        <w:tblW w:w="9498" w:type="dxa"/>
        <w:tblInd w:w="108" w:type="dxa"/>
        <w:tblLayout w:type="fixed"/>
        <w:tblCellMar>
          <w:left w:w="0" w:type="dxa"/>
          <w:right w:w="0" w:type="dxa"/>
        </w:tblCellMar>
        <w:tblLook w:val="04A0" w:firstRow="1" w:lastRow="0" w:firstColumn="1" w:lastColumn="0" w:noHBand="0" w:noVBand="1"/>
      </w:tblPr>
      <w:tblGrid>
        <w:gridCol w:w="2542"/>
        <w:gridCol w:w="1711"/>
        <w:gridCol w:w="2410"/>
        <w:gridCol w:w="1134"/>
        <w:gridCol w:w="1701"/>
      </w:tblGrid>
      <w:tr w:rsidR="00755EA0" w:rsidRPr="00755EA0" w:rsidTr="005A2028">
        <w:trPr>
          <w:trHeight w:val="1179"/>
        </w:trPr>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rPr>
                <w:b/>
                <w:bCs/>
              </w:rPr>
              <w:t>Показатели (оцениваемые параметры)</w:t>
            </w:r>
          </w:p>
        </w:tc>
        <w:tc>
          <w:tcPr>
            <w:tcW w:w="17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rPr>
                <w:b/>
                <w:bCs/>
              </w:rPr>
              <w:t>Критерии</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rPr>
                <w:b/>
                <w:bCs/>
              </w:rPr>
              <w:t>Степень выраженности оцениваемого качества</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rPr>
                <w:b/>
                <w:bCs/>
              </w:rPr>
              <w:t>Возможное кол-во баллов</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rPr>
                <w:b/>
                <w:bCs/>
              </w:rPr>
              <w:t>Методы диагностики</w:t>
            </w:r>
          </w:p>
        </w:tc>
      </w:tr>
      <w:tr w:rsidR="00755EA0" w:rsidRPr="00755EA0" w:rsidTr="005A2028">
        <w:trPr>
          <w:trHeight w:val="2106"/>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roofErr w:type="spellStart"/>
            <w:r w:rsidRPr="00755EA0">
              <w:lastRenderedPageBreak/>
              <w:t>I.</w:t>
            </w:r>
            <w:r w:rsidRPr="00755EA0">
              <w:rPr>
                <w:u w:val="single"/>
              </w:rPr>
              <w:t>Теоретическая</w:t>
            </w:r>
            <w:proofErr w:type="spellEnd"/>
            <w:r w:rsidRPr="00755EA0">
              <w:rPr>
                <w:u w:val="single"/>
              </w:rPr>
              <w:t xml:space="preserve"> подготовка:</w:t>
            </w:r>
          </w:p>
          <w:p w:rsidR="00755EA0" w:rsidRPr="00755EA0" w:rsidRDefault="00755EA0" w:rsidP="00755EA0">
            <w:r w:rsidRPr="00755EA0">
              <w:t>1.1 Теоретические знания (по основным разделам учебно-тематического плана программы)</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r w:rsidRPr="00755EA0">
              <w:t>1.2 Владение специальной терминологией</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both"/>
            </w:pPr>
            <w:r w:rsidRPr="00755EA0">
              <w:t>Соответствия теоретических знаний программным требованиям</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Осмысленность и правильность использования специальной терминологии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r w:rsidRPr="00755EA0">
              <w:t>-минимальный уровень (овладел менее чем ½ объема знаний, предусмотренных программой);</w:t>
            </w:r>
          </w:p>
          <w:p w:rsidR="00755EA0" w:rsidRPr="00755EA0" w:rsidRDefault="00755EA0" w:rsidP="00755EA0">
            <w:r w:rsidRPr="00755EA0">
              <w:t>- средний уровень (объем усвоенных знаний составляет более 1/2);</w:t>
            </w:r>
          </w:p>
          <w:p w:rsidR="00755EA0" w:rsidRPr="00755EA0" w:rsidRDefault="00755EA0" w:rsidP="00755EA0">
            <w:r w:rsidRPr="00755EA0">
              <w:t>-максимальный уровень (усвоил практически весь объем знаний, предусмотренных программой за конкретный период);</w:t>
            </w:r>
          </w:p>
          <w:p w:rsidR="00755EA0" w:rsidRPr="00755EA0" w:rsidRDefault="00755EA0" w:rsidP="00755EA0">
            <w:r w:rsidRPr="00755EA0">
              <w:t>- минимальный уровень (как правило, избегает употреблять специальные термины);</w:t>
            </w:r>
          </w:p>
          <w:p w:rsidR="00755EA0" w:rsidRPr="00755EA0" w:rsidRDefault="00755EA0" w:rsidP="00755EA0">
            <w:r w:rsidRPr="00755EA0">
              <w:t>- средний уровень (сочетает специальную терминологию с бытовой);</w:t>
            </w:r>
          </w:p>
          <w:p w:rsidR="00755EA0" w:rsidRPr="00755EA0" w:rsidRDefault="00755EA0" w:rsidP="00755EA0">
            <w:r w:rsidRPr="00755EA0">
              <w:t>-максимальный уровень (специальные термины употребляет осознанно и в полном соответствии с их содержанием).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t>1</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2</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3</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1</w:t>
            </w:r>
          </w:p>
          <w:p w:rsidR="00755EA0" w:rsidRPr="00755EA0" w:rsidRDefault="00755EA0" w:rsidP="00755EA0">
            <w:pPr>
              <w:jc w:val="center"/>
            </w:pPr>
            <w:r w:rsidRPr="00755EA0">
              <w:t> </w:t>
            </w:r>
          </w:p>
          <w:p w:rsidR="00755EA0" w:rsidRPr="00755EA0" w:rsidRDefault="00755EA0" w:rsidP="00755EA0">
            <w:pPr>
              <w:jc w:val="center"/>
            </w:pPr>
            <w:r w:rsidRPr="00755EA0">
              <w:t>2</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both"/>
            </w:pPr>
            <w:r w:rsidRPr="00755EA0">
              <w:t>Наблюдение, тестирование, контрольный опрос</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tc>
      </w:tr>
      <w:tr w:rsidR="00755EA0" w:rsidRPr="00755EA0" w:rsidTr="005A2028">
        <w:trPr>
          <w:trHeight w:val="974"/>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r w:rsidRPr="00755EA0">
              <w:t>II. Практическая подготовка:</w:t>
            </w:r>
          </w:p>
          <w:p w:rsidR="00755EA0" w:rsidRPr="00755EA0" w:rsidRDefault="00755EA0" w:rsidP="00755EA0">
            <w:r w:rsidRPr="00755EA0">
              <w:t>2.1. Практические умения и навыки, предусмотренные программой   </w:t>
            </w:r>
            <w:proofErr w:type="gramStart"/>
            <w:r w:rsidRPr="00755EA0">
              <w:t>   (</w:t>
            </w:r>
            <w:proofErr w:type="gramEnd"/>
            <w:r w:rsidRPr="00755EA0">
              <w:t xml:space="preserve">по основным разделам </w:t>
            </w:r>
            <w:proofErr w:type="spellStart"/>
            <w:r w:rsidRPr="00755EA0">
              <w:t>учебно</w:t>
            </w:r>
            <w:proofErr w:type="spellEnd"/>
            <w:r w:rsidRPr="00755EA0">
              <w:t xml:space="preserve"> –                    тематического плана программы)</w:t>
            </w:r>
          </w:p>
          <w:p w:rsidR="00755EA0" w:rsidRPr="00755EA0" w:rsidRDefault="00755EA0" w:rsidP="00755EA0">
            <w:r w:rsidRPr="00755EA0">
              <w:t> </w:t>
            </w:r>
          </w:p>
          <w:p w:rsidR="00755EA0" w:rsidRPr="00755EA0" w:rsidRDefault="00755EA0" w:rsidP="00755EA0">
            <w:r w:rsidRPr="00755EA0">
              <w:t>2.2. Владение специальным оборудованием и оснащением</w:t>
            </w:r>
          </w:p>
          <w:p w:rsidR="00755EA0" w:rsidRPr="00755EA0" w:rsidRDefault="00755EA0" w:rsidP="00755EA0">
            <w:r w:rsidRPr="00755EA0">
              <w:lastRenderedPageBreak/>
              <w:t> </w:t>
            </w:r>
          </w:p>
          <w:p w:rsidR="00755EA0" w:rsidRPr="00755EA0" w:rsidRDefault="00755EA0" w:rsidP="00755EA0">
            <w:r w:rsidRPr="00755EA0">
              <w:t> </w:t>
            </w:r>
          </w:p>
          <w:p w:rsidR="00755EA0" w:rsidRPr="00755EA0" w:rsidRDefault="00755EA0" w:rsidP="00755EA0">
            <w:r w:rsidRPr="00755EA0">
              <w:t> </w:t>
            </w:r>
          </w:p>
          <w:p w:rsidR="00755EA0" w:rsidRPr="00755EA0" w:rsidRDefault="00755EA0" w:rsidP="00755EA0">
            <w:r w:rsidRPr="00755EA0">
              <w:t> </w:t>
            </w:r>
          </w:p>
          <w:p w:rsidR="00755EA0" w:rsidRPr="00755EA0" w:rsidRDefault="00755EA0" w:rsidP="00755EA0">
            <w:r w:rsidRPr="00755EA0">
              <w:t> </w:t>
            </w:r>
          </w:p>
          <w:p w:rsidR="00755EA0" w:rsidRPr="00755EA0" w:rsidRDefault="00755EA0" w:rsidP="00755EA0">
            <w:r w:rsidRPr="00755EA0">
              <w:t>2.3. Творческие навыки</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both"/>
            </w:pPr>
            <w:r w:rsidRPr="00755EA0">
              <w:lastRenderedPageBreak/>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Соответствие практических умений и навыков программным требованиям</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xml:space="preserve">Отсутствие затруднений в использовании </w:t>
            </w:r>
            <w:r w:rsidRPr="00755EA0">
              <w:lastRenderedPageBreak/>
              <w:t>специального оборудования и оснащения</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Креативность в выполнении  практических заданий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r w:rsidRPr="00755EA0">
              <w:lastRenderedPageBreak/>
              <w:t>- минимальный уровень</w:t>
            </w:r>
          </w:p>
          <w:p w:rsidR="00755EA0" w:rsidRPr="00755EA0" w:rsidRDefault="00755EA0" w:rsidP="00755EA0">
            <w:r w:rsidRPr="00755EA0">
              <w:t>(овладел менее чем 1/2 предусмотренных умений и навыков);</w:t>
            </w:r>
          </w:p>
          <w:p w:rsidR="00755EA0" w:rsidRPr="00755EA0" w:rsidRDefault="00755EA0" w:rsidP="00755EA0">
            <w:r w:rsidRPr="00755EA0">
              <w:t xml:space="preserve">- средний уровень (объем усвоенных умений и навыков </w:t>
            </w:r>
            <w:proofErr w:type="gramStart"/>
            <w:r w:rsidRPr="00755EA0">
              <w:t>составляет  более</w:t>
            </w:r>
            <w:proofErr w:type="gramEnd"/>
            <w:r w:rsidRPr="00755EA0">
              <w:t>1/2);</w:t>
            </w:r>
          </w:p>
          <w:p w:rsidR="00755EA0" w:rsidRPr="00755EA0" w:rsidRDefault="00755EA0" w:rsidP="00755EA0">
            <w:r w:rsidRPr="00755EA0">
              <w:t>-максимальный уровень</w:t>
            </w:r>
          </w:p>
          <w:p w:rsidR="00755EA0" w:rsidRPr="00755EA0" w:rsidRDefault="00755EA0" w:rsidP="00755EA0">
            <w:r w:rsidRPr="00755EA0">
              <w:t xml:space="preserve">(овладел практически всеми </w:t>
            </w:r>
            <w:r w:rsidRPr="00755EA0">
              <w:lastRenderedPageBreak/>
              <w:t>умениями и навыками, предусмотренными программой за конкретный период.)</w:t>
            </w:r>
          </w:p>
          <w:p w:rsidR="00755EA0" w:rsidRPr="00755EA0" w:rsidRDefault="00755EA0" w:rsidP="00755EA0">
            <w:r w:rsidRPr="00755EA0">
              <w:t> </w:t>
            </w:r>
          </w:p>
          <w:p w:rsidR="00755EA0" w:rsidRPr="00755EA0" w:rsidRDefault="00755EA0" w:rsidP="00755EA0">
            <w:r w:rsidRPr="00755EA0">
              <w:t>-минимальный уровень умений (испытывает серьезные затруднения при работе с оборудованием);</w:t>
            </w:r>
          </w:p>
          <w:p w:rsidR="00755EA0" w:rsidRPr="00755EA0" w:rsidRDefault="00755EA0" w:rsidP="00755EA0">
            <w:r w:rsidRPr="00755EA0">
              <w:t>- средний уровень (работает с оборудованием с помощью педагога);</w:t>
            </w:r>
          </w:p>
          <w:p w:rsidR="00755EA0" w:rsidRPr="00755EA0" w:rsidRDefault="00755EA0" w:rsidP="00755EA0">
            <w:r w:rsidRPr="00755EA0">
              <w:t>-максимальный уровень (работает с оборудованием самостоятельно, не испытывает особых трудностей);</w:t>
            </w:r>
          </w:p>
          <w:p w:rsidR="00755EA0" w:rsidRPr="00755EA0" w:rsidRDefault="00755EA0" w:rsidP="00755EA0">
            <w:r w:rsidRPr="00755EA0">
              <w:t> </w:t>
            </w:r>
          </w:p>
          <w:p w:rsidR="00755EA0" w:rsidRPr="00755EA0" w:rsidRDefault="00755EA0" w:rsidP="00755EA0">
            <w:r w:rsidRPr="00755EA0">
              <w:t xml:space="preserve">- начальный (элементарный) уровень развития </w:t>
            </w:r>
            <w:proofErr w:type="gramStart"/>
            <w:r w:rsidRPr="00755EA0">
              <w:t>креативности  (</w:t>
            </w:r>
            <w:proofErr w:type="gramEnd"/>
            <w:r w:rsidRPr="00755EA0">
              <w:t>в состоянии выполнить лишь простейшие практические задания педагога);                         </w:t>
            </w:r>
          </w:p>
          <w:p w:rsidR="00755EA0" w:rsidRPr="00755EA0" w:rsidRDefault="00755EA0" w:rsidP="00755EA0">
            <w:r w:rsidRPr="00755EA0">
              <w:t>- репродуктивный уровень (выполняет в основном задания на основе образца);</w:t>
            </w:r>
          </w:p>
          <w:p w:rsidR="00755EA0" w:rsidRPr="00755EA0" w:rsidRDefault="00755EA0" w:rsidP="00755EA0">
            <w:r w:rsidRPr="00755EA0">
              <w:t>- творческий уровень (выполняет практические задания с элементами творчества)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lastRenderedPageBreak/>
              <w:t>1</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2</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3</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1</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2</w:t>
            </w:r>
          </w:p>
          <w:p w:rsidR="00755EA0" w:rsidRPr="00755EA0" w:rsidRDefault="00755EA0" w:rsidP="00755EA0">
            <w:pPr>
              <w:jc w:val="center"/>
            </w:pPr>
            <w:r w:rsidRPr="00755EA0">
              <w:t> </w:t>
            </w:r>
          </w:p>
          <w:p w:rsidR="00755EA0" w:rsidRPr="00755EA0" w:rsidRDefault="00755EA0" w:rsidP="00755EA0">
            <w:pPr>
              <w:jc w:val="center"/>
            </w:pPr>
            <w:r w:rsidRPr="00755EA0">
              <w:t>3</w:t>
            </w:r>
          </w:p>
          <w:p w:rsidR="00755EA0" w:rsidRPr="00755EA0" w:rsidRDefault="00755EA0" w:rsidP="00755EA0">
            <w:pPr>
              <w:jc w:val="center"/>
            </w:pPr>
            <w:r w:rsidRPr="00755EA0">
              <w:lastRenderedPageBreak/>
              <w:t> </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1</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2</w:t>
            </w:r>
          </w:p>
          <w:p w:rsidR="00755EA0" w:rsidRPr="00755EA0" w:rsidRDefault="00755EA0" w:rsidP="00755EA0">
            <w:pPr>
              <w:jc w:val="center"/>
            </w:pPr>
            <w:r w:rsidRPr="00755EA0">
              <w:t> </w:t>
            </w:r>
          </w:p>
          <w:p w:rsidR="00755EA0" w:rsidRPr="00755EA0" w:rsidRDefault="00755EA0" w:rsidP="00755EA0">
            <w:pPr>
              <w:jc w:val="center"/>
            </w:pPr>
            <w:r w:rsidRPr="00755EA0">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both"/>
            </w:pPr>
            <w:r w:rsidRPr="00755EA0">
              <w:lastRenderedPageBreak/>
              <w:t> </w:t>
            </w:r>
          </w:p>
          <w:p w:rsidR="00755EA0" w:rsidRPr="00755EA0" w:rsidRDefault="00755EA0" w:rsidP="00755EA0">
            <w:pPr>
              <w:jc w:val="both"/>
            </w:pPr>
            <w:r w:rsidRPr="00755EA0">
              <w:t>Контрольное задание</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Контрольное задание</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lastRenderedPageBreak/>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Контрольное задание</w:t>
            </w:r>
          </w:p>
          <w:p w:rsidR="00755EA0" w:rsidRPr="00755EA0" w:rsidRDefault="00755EA0" w:rsidP="00755EA0">
            <w:pPr>
              <w:jc w:val="both"/>
            </w:pPr>
            <w:r w:rsidRPr="00755EA0">
              <w:t> </w:t>
            </w:r>
          </w:p>
        </w:tc>
      </w:tr>
      <w:tr w:rsidR="00755EA0" w:rsidRPr="00755EA0" w:rsidTr="005A2028">
        <w:trPr>
          <w:trHeight w:val="887"/>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r w:rsidRPr="00755EA0">
              <w:lastRenderedPageBreak/>
              <w:t>III. Обще учебные умения и навыки:</w:t>
            </w:r>
          </w:p>
          <w:p w:rsidR="00755EA0" w:rsidRPr="00755EA0" w:rsidRDefault="00755EA0" w:rsidP="00755EA0">
            <w:r w:rsidRPr="00755EA0">
              <w:t xml:space="preserve">3.1. </w:t>
            </w:r>
            <w:proofErr w:type="spellStart"/>
            <w:r w:rsidRPr="00755EA0">
              <w:t>Учебно</w:t>
            </w:r>
            <w:proofErr w:type="spellEnd"/>
            <w:r w:rsidRPr="00755EA0">
              <w:t>–интеллектуальные умения:</w:t>
            </w:r>
          </w:p>
          <w:p w:rsidR="00755EA0" w:rsidRPr="00755EA0" w:rsidRDefault="00755EA0" w:rsidP="00755EA0">
            <w:r w:rsidRPr="00755EA0">
              <w:t> </w:t>
            </w:r>
          </w:p>
          <w:p w:rsidR="00755EA0" w:rsidRPr="00755EA0" w:rsidRDefault="00755EA0" w:rsidP="00755EA0">
            <w:pPr>
              <w:jc w:val="both"/>
            </w:pPr>
            <w:r w:rsidRPr="00755EA0">
              <w:t> </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both"/>
            </w:pPr>
            <w:r w:rsidRPr="00755EA0">
              <w:t>Самостоятельность в подборе и анализе литературы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r w:rsidRPr="00755EA0">
              <w:t xml:space="preserve">-минимальный уровень умений (обучающийся испытывает серьезные затруднения при работе с </w:t>
            </w:r>
            <w:r w:rsidRPr="00755EA0">
              <w:lastRenderedPageBreak/>
              <w:t>литературой, нуждается в постоянной помощи и контроле педагога);</w:t>
            </w:r>
          </w:p>
          <w:p w:rsidR="00755EA0" w:rsidRPr="00755EA0" w:rsidRDefault="00755EA0" w:rsidP="00755EA0">
            <w:r w:rsidRPr="00755EA0">
              <w:t>-средний уровень (работает с литературой с помощью педагога и родителей);</w:t>
            </w:r>
          </w:p>
          <w:p w:rsidR="00755EA0" w:rsidRPr="00755EA0" w:rsidRDefault="00755EA0" w:rsidP="00755EA0">
            <w:r w:rsidRPr="00755EA0">
              <w:t>- максимальный уровень (работает с литературой самостоятельно, не испытывает особых трудностей)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lastRenderedPageBreak/>
              <w:t>1</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2</w:t>
            </w:r>
          </w:p>
          <w:p w:rsidR="00755EA0" w:rsidRPr="00755EA0" w:rsidRDefault="00755EA0" w:rsidP="00755EA0">
            <w:pPr>
              <w:jc w:val="center"/>
            </w:pPr>
            <w:r w:rsidRPr="00755EA0">
              <w:t> </w:t>
            </w:r>
          </w:p>
          <w:p w:rsidR="00755EA0" w:rsidRPr="00755EA0" w:rsidRDefault="00755EA0" w:rsidP="00755EA0">
            <w:pPr>
              <w:jc w:val="center"/>
            </w:pPr>
            <w:r w:rsidRPr="00755EA0">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both"/>
            </w:pPr>
            <w:r w:rsidRPr="00755EA0">
              <w:t>Анализ</w:t>
            </w:r>
          </w:p>
        </w:tc>
      </w:tr>
    </w:tbl>
    <w:p w:rsidR="003D03EF" w:rsidRDefault="003D03EF" w:rsidP="0085328A">
      <w:pPr>
        <w:rPr>
          <w:sz w:val="28"/>
          <w:szCs w:val="28"/>
        </w:rPr>
      </w:pPr>
    </w:p>
    <w:p w:rsidR="003D03EF" w:rsidRDefault="003D03EF" w:rsidP="0085328A">
      <w:pPr>
        <w:rPr>
          <w:sz w:val="28"/>
          <w:szCs w:val="28"/>
        </w:rPr>
      </w:pPr>
    </w:p>
    <w:p w:rsidR="003D03EF" w:rsidRDefault="003D03EF" w:rsidP="0085328A">
      <w:pPr>
        <w:rPr>
          <w:sz w:val="28"/>
          <w:szCs w:val="28"/>
        </w:rPr>
      </w:pPr>
    </w:p>
    <w:p w:rsidR="00864BB4" w:rsidRDefault="00864BB4" w:rsidP="0085328A">
      <w:pPr>
        <w:rPr>
          <w:sz w:val="28"/>
          <w:szCs w:val="28"/>
        </w:rPr>
      </w:pPr>
    </w:p>
    <w:p w:rsidR="00864BB4" w:rsidRDefault="00864BB4" w:rsidP="0085328A">
      <w:pPr>
        <w:rPr>
          <w:sz w:val="28"/>
          <w:szCs w:val="28"/>
        </w:rPr>
      </w:pPr>
    </w:p>
    <w:p w:rsidR="00864BB4" w:rsidRDefault="00864BB4" w:rsidP="0085328A">
      <w:pPr>
        <w:rPr>
          <w:sz w:val="28"/>
          <w:szCs w:val="28"/>
        </w:rPr>
      </w:pPr>
    </w:p>
    <w:p w:rsidR="00864BB4" w:rsidRDefault="00864BB4" w:rsidP="0085328A">
      <w:pPr>
        <w:rPr>
          <w:sz w:val="28"/>
          <w:szCs w:val="28"/>
        </w:rPr>
      </w:pPr>
    </w:p>
    <w:p w:rsidR="00864BB4" w:rsidRDefault="00864BB4" w:rsidP="0085328A">
      <w:pPr>
        <w:rPr>
          <w:sz w:val="28"/>
          <w:szCs w:val="28"/>
        </w:rPr>
      </w:pPr>
    </w:p>
    <w:p w:rsidR="00864BB4" w:rsidRDefault="00864BB4" w:rsidP="0085328A">
      <w:pPr>
        <w:rPr>
          <w:sz w:val="28"/>
          <w:szCs w:val="28"/>
        </w:rPr>
      </w:pPr>
    </w:p>
    <w:p w:rsidR="00864BB4" w:rsidRPr="0085328A" w:rsidRDefault="00864BB4" w:rsidP="0085328A">
      <w:pPr>
        <w:rPr>
          <w:sz w:val="28"/>
          <w:szCs w:val="28"/>
        </w:rPr>
      </w:pPr>
    </w:p>
    <w:p w:rsidR="00A40237" w:rsidRPr="006D565A" w:rsidRDefault="00CD6BD9" w:rsidP="00CD6BD9">
      <w:pPr>
        <w:spacing w:line="312" w:lineRule="auto"/>
        <w:ind w:left="345"/>
        <w:jc w:val="center"/>
        <w:rPr>
          <w:b/>
          <w:iCs/>
          <w:color w:val="111111"/>
          <w:sz w:val="28"/>
          <w:szCs w:val="28"/>
          <w:bdr w:val="none" w:sz="0" w:space="0" w:color="auto" w:frame="1"/>
        </w:rPr>
      </w:pPr>
      <w:r>
        <w:rPr>
          <w:b/>
          <w:iCs/>
          <w:color w:val="111111"/>
          <w:sz w:val="28"/>
          <w:szCs w:val="28"/>
          <w:bdr w:val="none" w:sz="0" w:space="0" w:color="auto" w:frame="1"/>
          <w:lang w:val="en-US"/>
        </w:rPr>
        <w:t>IX</w:t>
      </w:r>
      <w:r w:rsidRPr="00CD6BD9">
        <w:rPr>
          <w:b/>
          <w:iCs/>
          <w:color w:val="111111"/>
          <w:sz w:val="28"/>
          <w:szCs w:val="28"/>
          <w:bdr w:val="none" w:sz="0" w:space="0" w:color="auto" w:frame="1"/>
        </w:rPr>
        <w:t xml:space="preserve">. </w:t>
      </w:r>
      <w:r w:rsidR="00A40237" w:rsidRPr="006D565A">
        <w:rPr>
          <w:b/>
          <w:iCs/>
          <w:color w:val="111111"/>
          <w:sz w:val="28"/>
          <w:szCs w:val="28"/>
          <w:bdr w:val="none" w:sz="0" w:space="0" w:color="auto" w:frame="1"/>
        </w:rPr>
        <w:t>Календарный учебный график дополнительной общеобразовательной общеразвивающей программы</w:t>
      </w:r>
    </w:p>
    <w:p w:rsidR="00A40237" w:rsidRPr="006D565A" w:rsidRDefault="00A40237" w:rsidP="00A40237">
      <w:pPr>
        <w:spacing w:line="312" w:lineRule="auto"/>
        <w:jc w:val="center"/>
        <w:rPr>
          <w:b/>
          <w:iCs/>
          <w:color w:val="111111"/>
          <w:sz w:val="28"/>
          <w:szCs w:val="28"/>
          <w:bdr w:val="none" w:sz="0" w:space="0" w:color="auto" w:frame="1"/>
        </w:rPr>
      </w:pPr>
      <w:r w:rsidRPr="006D565A">
        <w:rPr>
          <w:b/>
          <w:iCs/>
          <w:color w:val="111111"/>
          <w:sz w:val="28"/>
          <w:szCs w:val="28"/>
          <w:bdr w:val="none" w:sz="0" w:space="0" w:color="auto" w:frame="1"/>
        </w:rPr>
        <w:t>1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8"/>
        <w:gridCol w:w="784"/>
        <w:gridCol w:w="888"/>
        <w:gridCol w:w="956"/>
        <w:gridCol w:w="1417"/>
        <w:gridCol w:w="629"/>
        <w:gridCol w:w="2447"/>
        <w:gridCol w:w="1066"/>
        <w:gridCol w:w="1638"/>
      </w:tblGrid>
      <w:tr w:rsidR="00A40237" w:rsidRPr="006D565A" w:rsidTr="00AD4742">
        <w:tc>
          <w:tcPr>
            <w:tcW w:w="371"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 п/п</w:t>
            </w:r>
          </w:p>
        </w:tc>
        <w:tc>
          <w:tcPr>
            <w:tcW w:w="373" w:type="pct"/>
            <w:gridSpan w:val="2"/>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Месяц</w:t>
            </w:r>
          </w:p>
        </w:tc>
        <w:tc>
          <w:tcPr>
            <w:tcW w:w="418"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Число</w:t>
            </w:r>
          </w:p>
        </w:tc>
        <w:tc>
          <w:tcPr>
            <w:tcW w:w="450"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Время проведения занятия</w:t>
            </w:r>
          </w:p>
        </w:tc>
        <w:tc>
          <w:tcPr>
            <w:tcW w:w="667"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Форма занятия</w:t>
            </w:r>
          </w:p>
        </w:tc>
        <w:tc>
          <w:tcPr>
            <w:tcW w:w="296"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Количество часов</w:t>
            </w:r>
          </w:p>
        </w:tc>
        <w:tc>
          <w:tcPr>
            <w:tcW w:w="1152"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Тема занятия</w:t>
            </w:r>
          </w:p>
        </w:tc>
        <w:tc>
          <w:tcPr>
            <w:tcW w:w="502"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Место проведения</w:t>
            </w:r>
          </w:p>
        </w:tc>
        <w:tc>
          <w:tcPr>
            <w:tcW w:w="771"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Форма контроля</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w:t>
            </w:r>
          </w:p>
        </w:tc>
        <w:tc>
          <w:tcPr>
            <w:tcW w:w="373" w:type="pct"/>
            <w:gridSpan w:val="2"/>
            <w:shd w:val="clear" w:color="auto" w:fill="auto"/>
          </w:tcPr>
          <w:p w:rsidR="00A40237"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Сентябрь</w:t>
            </w:r>
          </w:p>
          <w:p w:rsidR="007A5D1E" w:rsidRPr="006D565A" w:rsidRDefault="007A5D1E"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15</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344003"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Собеседование</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152"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AD4742">
              <w:rPr>
                <w:b/>
                <w:bCs/>
                <w:sz w:val="28"/>
                <w:szCs w:val="28"/>
                <w:shd w:val="clear" w:color="auto" w:fill="FFFFFF"/>
              </w:rPr>
              <w:t>Вводное занятие</w:t>
            </w:r>
            <w:r w:rsidR="00AD4742" w:rsidRPr="00AD4742">
              <w:rPr>
                <w:b/>
                <w:bCs/>
                <w:sz w:val="28"/>
                <w:szCs w:val="28"/>
                <w:shd w:val="clear" w:color="auto" w:fill="FFFFFF"/>
              </w:rPr>
              <w:t>.</w:t>
            </w:r>
            <w:r w:rsidR="00AD4742">
              <w:rPr>
                <w:sz w:val="28"/>
                <w:szCs w:val="28"/>
                <w:shd w:val="clear" w:color="auto" w:fill="FFFFFF"/>
              </w:rPr>
              <w:t xml:space="preserve"> Инструктаж по технике безопасности.</w:t>
            </w:r>
          </w:p>
        </w:tc>
        <w:tc>
          <w:tcPr>
            <w:tcW w:w="502" w:type="pct"/>
            <w:shd w:val="clear" w:color="auto" w:fill="auto"/>
          </w:tcPr>
          <w:p w:rsidR="00A40237" w:rsidRPr="006D565A" w:rsidRDefault="00AD4742"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A40237" w:rsidRPr="006D565A" w:rsidRDefault="00F51E0A"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 xml:space="preserve">Анкетирование. </w:t>
            </w:r>
            <w:r w:rsidR="007A5D1E">
              <w:rPr>
                <w:sz w:val="28"/>
                <w:szCs w:val="28"/>
                <w:shd w:val="clear" w:color="auto" w:fill="FFFFFF"/>
              </w:rPr>
              <w:t>Тематические кроссворды</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2</w:t>
            </w:r>
          </w:p>
        </w:tc>
        <w:tc>
          <w:tcPr>
            <w:tcW w:w="373" w:type="pct"/>
            <w:gridSpan w:val="2"/>
            <w:shd w:val="clear" w:color="auto" w:fill="auto"/>
          </w:tcPr>
          <w:p w:rsidR="007A5D1E" w:rsidRDefault="007A5D1E" w:rsidP="007A5D1E">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Сентябрь</w:t>
            </w:r>
          </w:p>
          <w:p w:rsidR="00A40237" w:rsidRPr="006D565A" w:rsidRDefault="00A40237"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19</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344003"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Выставка</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sidR="00AD4742">
              <w:rPr>
                <w:sz w:val="28"/>
                <w:szCs w:val="28"/>
                <w:shd w:val="clear" w:color="auto" w:fill="FFFFFF"/>
              </w:rPr>
              <w:t>2</w:t>
            </w:r>
          </w:p>
        </w:tc>
        <w:tc>
          <w:tcPr>
            <w:tcW w:w="1152" w:type="pct"/>
            <w:shd w:val="clear" w:color="auto" w:fill="auto"/>
          </w:tcPr>
          <w:p w:rsidR="00A40237" w:rsidRPr="006D565A" w:rsidRDefault="00AD4742" w:rsidP="00A40237">
            <w:pPr>
              <w:widowControl w:val="0"/>
              <w:autoSpaceDE w:val="0"/>
              <w:autoSpaceDN w:val="0"/>
              <w:adjustRightInd w:val="0"/>
              <w:jc w:val="both"/>
              <w:textAlignment w:val="baseline"/>
              <w:rPr>
                <w:sz w:val="28"/>
                <w:szCs w:val="28"/>
                <w:shd w:val="clear" w:color="auto" w:fill="FFFFFF"/>
              </w:rPr>
            </w:pPr>
            <w:r w:rsidRPr="00AD4742">
              <w:rPr>
                <w:b/>
                <w:bCs/>
                <w:sz w:val="28"/>
                <w:szCs w:val="28"/>
                <w:shd w:val="clear" w:color="auto" w:fill="FFFFFF"/>
              </w:rPr>
              <w:t>Поделки из природного материала</w:t>
            </w:r>
            <w:r>
              <w:rPr>
                <w:sz w:val="28"/>
                <w:szCs w:val="28"/>
                <w:shd w:val="clear" w:color="auto" w:fill="FFFFFF"/>
              </w:rPr>
              <w:t xml:space="preserve">. </w:t>
            </w:r>
            <w:r w:rsidR="00A40237" w:rsidRPr="006D565A">
              <w:rPr>
                <w:sz w:val="28"/>
                <w:szCs w:val="28"/>
                <w:shd w:val="clear" w:color="auto" w:fill="FFFFFF"/>
              </w:rPr>
              <w:t>Знакомство с поделк</w:t>
            </w:r>
            <w:r>
              <w:rPr>
                <w:sz w:val="28"/>
                <w:szCs w:val="28"/>
                <w:shd w:val="clear" w:color="auto" w:fill="FFFFFF"/>
              </w:rPr>
              <w:t>ами</w:t>
            </w:r>
            <w:r w:rsidR="00A40237" w:rsidRPr="006D565A">
              <w:rPr>
                <w:sz w:val="28"/>
                <w:szCs w:val="28"/>
                <w:shd w:val="clear" w:color="auto" w:fill="FFFFFF"/>
              </w:rPr>
              <w:t xml:space="preserve"> из природного </w:t>
            </w:r>
            <w:r w:rsidR="00A40237" w:rsidRPr="006D565A">
              <w:rPr>
                <w:sz w:val="28"/>
                <w:szCs w:val="28"/>
                <w:shd w:val="clear" w:color="auto" w:fill="FFFFFF"/>
              </w:rPr>
              <w:lastRenderedPageBreak/>
              <w:t xml:space="preserve">материала </w:t>
            </w:r>
          </w:p>
        </w:tc>
        <w:tc>
          <w:tcPr>
            <w:tcW w:w="502"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lastRenderedPageBreak/>
              <w:t>Кабинет №11</w:t>
            </w:r>
          </w:p>
        </w:tc>
        <w:tc>
          <w:tcPr>
            <w:tcW w:w="771" w:type="pct"/>
            <w:shd w:val="clear" w:color="auto" w:fill="auto"/>
          </w:tcPr>
          <w:p w:rsidR="00A40237" w:rsidRPr="006D565A" w:rsidRDefault="00F51E0A"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Самооценка обучающихся своих знаний и умений.</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lastRenderedPageBreak/>
              <w:t>3</w:t>
            </w:r>
          </w:p>
        </w:tc>
        <w:tc>
          <w:tcPr>
            <w:tcW w:w="373" w:type="pct"/>
            <w:gridSpan w:val="2"/>
            <w:shd w:val="clear" w:color="auto" w:fill="auto"/>
          </w:tcPr>
          <w:p w:rsidR="007A5D1E" w:rsidRDefault="007A5D1E" w:rsidP="007A5D1E">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Сентябрь</w:t>
            </w:r>
          </w:p>
          <w:p w:rsidR="00A40237" w:rsidRPr="006D565A" w:rsidRDefault="00A40237"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21</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344003"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Студия</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sidR="00AD4742">
              <w:rPr>
                <w:sz w:val="28"/>
                <w:szCs w:val="28"/>
                <w:shd w:val="clear" w:color="auto" w:fill="FFFFFF"/>
              </w:rPr>
              <w:t>2</w:t>
            </w:r>
          </w:p>
        </w:tc>
        <w:tc>
          <w:tcPr>
            <w:tcW w:w="1152"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Техника выполнения отдельных фигурок</w:t>
            </w:r>
          </w:p>
        </w:tc>
        <w:tc>
          <w:tcPr>
            <w:tcW w:w="502"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4</w:t>
            </w:r>
          </w:p>
        </w:tc>
        <w:tc>
          <w:tcPr>
            <w:tcW w:w="373" w:type="pct"/>
            <w:gridSpan w:val="2"/>
            <w:shd w:val="clear" w:color="auto" w:fill="auto"/>
          </w:tcPr>
          <w:p w:rsidR="007A5D1E" w:rsidRDefault="007A5D1E" w:rsidP="007A5D1E">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Сентябрь</w:t>
            </w:r>
          </w:p>
          <w:p w:rsidR="00A40237" w:rsidRPr="006D565A" w:rsidRDefault="00A40237"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26</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344003"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Групповая работа</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152"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Выполнение ежиков на поляне</w:t>
            </w:r>
          </w:p>
        </w:tc>
        <w:tc>
          <w:tcPr>
            <w:tcW w:w="502"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5</w:t>
            </w:r>
          </w:p>
        </w:tc>
        <w:tc>
          <w:tcPr>
            <w:tcW w:w="373" w:type="pct"/>
            <w:gridSpan w:val="2"/>
            <w:shd w:val="clear" w:color="auto" w:fill="auto"/>
          </w:tcPr>
          <w:p w:rsidR="007A5D1E" w:rsidRDefault="007A5D1E" w:rsidP="007A5D1E">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Сентябрь</w:t>
            </w:r>
          </w:p>
          <w:p w:rsidR="00A40237" w:rsidRPr="006D565A" w:rsidRDefault="00A40237"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28</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344003"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Мастер-класс</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152"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Петушок</w:t>
            </w:r>
          </w:p>
        </w:tc>
        <w:tc>
          <w:tcPr>
            <w:tcW w:w="502"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A40237" w:rsidRPr="006D565A" w:rsidRDefault="00344003"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Самооценка</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6</w:t>
            </w:r>
          </w:p>
        </w:tc>
        <w:tc>
          <w:tcPr>
            <w:tcW w:w="373" w:type="pct"/>
            <w:gridSpan w:val="2"/>
            <w:shd w:val="clear" w:color="auto" w:fill="auto"/>
          </w:tcPr>
          <w:p w:rsidR="007A5D1E" w:rsidRDefault="007A5D1E" w:rsidP="007A5D1E">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Октябрь</w:t>
            </w:r>
          </w:p>
          <w:p w:rsidR="00A40237" w:rsidRPr="006D565A" w:rsidRDefault="00A40237"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3</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2341FD"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Деловая иг</w:t>
            </w:r>
            <w:r w:rsidR="00344003">
              <w:rPr>
                <w:sz w:val="28"/>
                <w:szCs w:val="28"/>
                <w:shd w:val="clear" w:color="auto" w:fill="FFFFFF"/>
              </w:rPr>
              <w:t>ра</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152"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Сказочный сюжет</w:t>
            </w:r>
          </w:p>
        </w:tc>
        <w:tc>
          <w:tcPr>
            <w:tcW w:w="502"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Аппликация</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7</w:t>
            </w:r>
          </w:p>
        </w:tc>
        <w:tc>
          <w:tcPr>
            <w:tcW w:w="373" w:type="pct"/>
            <w:gridSpan w:val="2"/>
            <w:shd w:val="clear" w:color="auto" w:fill="auto"/>
          </w:tcPr>
          <w:p w:rsidR="007A5D1E" w:rsidRDefault="007A5D1E" w:rsidP="007A5D1E">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Октябрь</w:t>
            </w:r>
          </w:p>
          <w:p w:rsidR="00A40237" w:rsidRPr="006D565A" w:rsidRDefault="00A40237"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5</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2341FD"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Практическое занятие</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sidR="00AD4742">
              <w:rPr>
                <w:sz w:val="28"/>
                <w:szCs w:val="28"/>
                <w:shd w:val="clear" w:color="auto" w:fill="FFFFFF"/>
              </w:rPr>
              <w:t>2</w:t>
            </w:r>
          </w:p>
        </w:tc>
        <w:tc>
          <w:tcPr>
            <w:tcW w:w="1152" w:type="pct"/>
            <w:shd w:val="clear" w:color="auto" w:fill="auto"/>
          </w:tcPr>
          <w:p w:rsidR="00A40237" w:rsidRPr="006D565A" w:rsidRDefault="00AD4742" w:rsidP="00A40237">
            <w:pPr>
              <w:widowControl w:val="0"/>
              <w:autoSpaceDE w:val="0"/>
              <w:autoSpaceDN w:val="0"/>
              <w:adjustRightInd w:val="0"/>
              <w:jc w:val="both"/>
              <w:textAlignment w:val="baseline"/>
              <w:rPr>
                <w:sz w:val="28"/>
                <w:szCs w:val="28"/>
                <w:shd w:val="clear" w:color="auto" w:fill="FFFFFF"/>
              </w:rPr>
            </w:pPr>
            <w:r w:rsidRPr="00AD4742">
              <w:rPr>
                <w:b/>
                <w:bCs/>
                <w:sz w:val="28"/>
                <w:szCs w:val="28"/>
                <w:shd w:val="clear" w:color="auto" w:fill="FFFFFF"/>
              </w:rPr>
              <w:t>Композиции из сухих листьев и травы.</w:t>
            </w:r>
            <w:r>
              <w:rPr>
                <w:sz w:val="28"/>
                <w:szCs w:val="28"/>
                <w:shd w:val="clear" w:color="auto" w:fill="FFFFFF"/>
              </w:rPr>
              <w:t xml:space="preserve"> </w:t>
            </w:r>
            <w:r w:rsidR="00A40237" w:rsidRPr="006D565A">
              <w:rPr>
                <w:sz w:val="28"/>
                <w:szCs w:val="28"/>
                <w:shd w:val="clear" w:color="auto" w:fill="FFFFFF"/>
              </w:rPr>
              <w:t>Знакомство с композициями из сухих листьев</w:t>
            </w:r>
          </w:p>
        </w:tc>
        <w:tc>
          <w:tcPr>
            <w:tcW w:w="502"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Беседа</w:t>
            </w:r>
          </w:p>
        </w:tc>
      </w:tr>
      <w:tr w:rsidR="00974E15" w:rsidRPr="006D565A" w:rsidTr="00AD4742">
        <w:tc>
          <w:tcPr>
            <w:tcW w:w="371"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8</w:t>
            </w:r>
          </w:p>
        </w:tc>
        <w:tc>
          <w:tcPr>
            <w:tcW w:w="373" w:type="pct"/>
            <w:gridSpan w:val="2"/>
            <w:shd w:val="clear" w:color="auto" w:fill="auto"/>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Октябрь</w:t>
            </w:r>
          </w:p>
          <w:p w:rsidR="00974E15" w:rsidRPr="006D565A" w:rsidRDefault="00974E15" w:rsidP="00974E15">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10</w:t>
            </w:r>
          </w:p>
        </w:tc>
        <w:tc>
          <w:tcPr>
            <w:tcW w:w="450"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974E15" w:rsidRPr="006D565A" w:rsidRDefault="00F51E0A"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Практика</w:t>
            </w:r>
          </w:p>
        </w:tc>
        <w:tc>
          <w:tcPr>
            <w:tcW w:w="296"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Pr>
                <w:sz w:val="28"/>
                <w:szCs w:val="28"/>
                <w:shd w:val="clear" w:color="auto" w:fill="FFFFFF"/>
              </w:rPr>
              <w:t>2</w:t>
            </w:r>
          </w:p>
        </w:tc>
        <w:tc>
          <w:tcPr>
            <w:tcW w:w="115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Составление различных частей или отдельных элементов в единое целое</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974E15" w:rsidRPr="006D565A" w:rsidTr="00CF797F">
        <w:tblPrEx>
          <w:tblLook w:val="0000" w:firstRow="0" w:lastRow="0" w:firstColumn="0" w:lastColumn="0" w:noHBand="0" w:noVBand="0"/>
        </w:tblPrEx>
        <w:trPr>
          <w:trHeight w:val="180"/>
        </w:trPr>
        <w:tc>
          <w:tcPr>
            <w:tcW w:w="375" w:type="pct"/>
            <w:gridSpan w:val="2"/>
          </w:tcPr>
          <w:p w:rsidR="00974E15" w:rsidRPr="006D565A" w:rsidRDefault="00974E15" w:rsidP="00974E15">
            <w:pPr>
              <w:spacing w:line="312" w:lineRule="auto"/>
              <w:ind w:left="108"/>
              <w:rPr>
                <w:sz w:val="28"/>
                <w:szCs w:val="28"/>
              </w:rPr>
            </w:pPr>
            <w:r>
              <w:rPr>
                <w:sz w:val="28"/>
                <w:szCs w:val="28"/>
              </w:rPr>
              <w:t>9</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Октябрь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sidRPr="009B21EC">
              <w:rPr>
                <w:sz w:val="28"/>
                <w:szCs w:val="28"/>
              </w:rPr>
              <w:t>12</w:t>
            </w:r>
            <w:r>
              <w:rPr>
                <w:sz w:val="28"/>
                <w:szCs w:val="28"/>
              </w:rPr>
              <w:t>.17</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F51E0A" w:rsidP="00974E15">
            <w:pPr>
              <w:spacing w:line="312" w:lineRule="auto"/>
              <w:ind w:left="108"/>
              <w:rPr>
                <w:sz w:val="28"/>
                <w:szCs w:val="28"/>
              </w:rPr>
            </w:pPr>
            <w:r>
              <w:rPr>
                <w:sz w:val="28"/>
                <w:szCs w:val="28"/>
              </w:rPr>
              <w:t>Творческая мастерская</w:t>
            </w:r>
          </w:p>
        </w:tc>
        <w:tc>
          <w:tcPr>
            <w:tcW w:w="296" w:type="pct"/>
          </w:tcPr>
          <w:p w:rsidR="00974E15" w:rsidRPr="006D565A" w:rsidRDefault="00974E15" w:rsidP="00974E15">
            <w:pPr>
              <w:spacing w:line="312" w:lineRule="auto"/>
              <w:ind w:left="108"/>
              <w:rPr>
                <w:sz w:val="28"/>
                <w:szCs w:val="28"/>
              </w:rPr>
            </w:pPr>
            <w:r w:rsidRPr="006D565A">
              <w:rPr>
                <w:sz w:val="28"/>
                <w:szCs w:val="28"/>
              </w:rPr>
              <w:t xml:space="preserve"> </w:t>
            </w:r>
            <w:r>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Композиция «На лесной поляне»</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Композиция</w:t>
            </w:r>
          </w:p>
        </w:tc>
      </w:tr>
      <w:tr w:rsidR="00974E15" w:rsidRPr="006D565A" w:rsidTr="00CF797F">
        <w:tblPrEx>
          <w:tblLook w:val="0000" w:firstRow="0" w:lastRow="0" w:firstColumn="0" w:lastColumn="0" w:noHBand="0" w:noVBand="0"/>
        </w:tblPrEx>
        <w:trPr>
          <w:trHeight w:val="225"/>
        </w:trPr>
        <w:tc>
          <w:tcPr>
            <w:tcW w:w="375" w:type="pct"/>
            <w:gridSpan w:val="2"/>
          </w:tcPr>
          <w:p w:rsidR="00974E15" w:rsidRPr="006D565A" w:rsidRDefault="00974E15" w:rsidP="00974E15">
            <w:pPr>
              <w:spacing w:line="312" w:lineRule="auto"/>
              <w:ind w:left="108"/>
              <w:rPr>
                <w:sz w:val="28"/>
                <w:szCs w:val="28"/>
              </w:rPr>
            </w:pPr>
            <w:r>
              <w:rPr>
                <w:sz w:val="28"/>
                <w:szCs w:val="28"/>
              </w:rPr>
              <w:t>10</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Октябрь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19.24</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Презентация</w:t>
            </w:r>
          </w:p>
        </w:tc>
        <w:tc>
          <w:tcPr>
            <w:tcW w:w="296" w:type="pct"/>
          </w:tcPr>
          <w:p w:rsidR="00974E15" w:rsidRPr="006D565A" w:rsidRDefault="00974E15" w:rsidP="00974E15">
            <w:pPr>
              <w:spacing w:line="312" w:lineRule="auto"/>
              <w:ind w:left="108"/>
              <w:rPr>
                <w:sz w:val="28"/>
                <w:szCs w:val="28"/>
              </w:rPr>
            </w:pPr>
            <w:r>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Петя-петушок</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50"/>
        </w:trPr>
        <w:tc>
          <w:tcPr>
            <w:tcW w:w="375" w:type="pct"/>
            <w:gridSpan w:val="2"/>
          </w:tcPr>
          <w:p w:rsidR="00974E15" w:rsidRPr="006D565A" w:rsidRDefault="00974E15" w:rsidP="00974E15">
            <w:pPr>
              <w:spacing w:line="312" w:lineRule="auto"/>
              <w:ind w:left="108"/>
              <w:rPr>
                <w:sz w:val="28"/>
                <w:szCs w:val="28"/>
              </w:rPr>
            </w:pPr>
            <w:r>
              <w:rPr>
                <w:sz w:val="28"/>
                <w:szCs w:val="28"/>
              </w:rPr>
              <w:t>11</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Октябрь</w:t>
            </w:r>
          </w:p>
          <w:p w:rsidR="00974E15" w:rsidRPr="007A5D1E" w:rsidRDefault="00974E15" w:rsidP="00974E15">
            <w:pPr>
              <w:widowControl w:val="0"/>
              <w:autoSpaceDE w:val="0"/>
              <w:autoSpaceDN w:val="0"/>
              <w:adjustRightInd w:val="0"/>
              <w:jc w:val="both"/>
              <w:textAlignment w:val="baseline"/>
              <w:rPr>
                <w:sz w:val="28"/>
                <w:szCs w:val="28"/>
                <w:shd w:val="clear" w:color="auto" w:fill="FFFFFF"/>
              </w:rPr>
            </w:pPr>
          </w:p>
        </w:tc>
        <w:tc>
          <w:tcPr>
            <w:tcW w:w="418" w:type="pct"/>
          </w:tcPr>
          <w:p w:rsidR="00974E15" w:rsidRPr="006D565A" w:rsidRDefault="00974E15" w:rsidP="00974E15">
            <w:pPr>
              <w:spacing w:line="312" w:lineRule="auto"/>
              <w:ind w:left="108"/>
              <w:rPr>
                <w:sz w:val="28"/>
                <w:szCs w:val="28"/>
              </w:rPr>
            </w:pPr>
            <w:r>
              <w:rPr>
                <w:sz w:val="28"/>
                <w:szCs w:val="28"/>
              </w:rPr>
              <w:t>26,31</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Деловая игра</w:t>
            </w:r>
          </w:p>
        </w:tc>
        <w:tc>
          <w:tcPr>
            <w:tcW w:w="296" w:type="pct"/>
          </w:tcPr>
          <w:p w:rsidR="00974E15" w:rsidRPr="006D565A" w:rsidRDefault="00974E15" w:rsidP="00974E15">
            <w:pPr>
              <w:spacing w:line="312" w:lineRule="auto"/>
              <w:ind w:left="108"/>
              <w:rPr>
                <w:sz w:val="28"/>
                <w:szCs w:val="28"/>
              </w:rPr>
            </w:pPr>
            <w:r w:rsidRPr="006D565A">
              <w:rPr>
                <w:sz w:val="28"/>
                <w:szCs w:val="28"/>
              </w:rPr>
              <w:t xml:space="preserve"> </w:t>
            </w:r>
            <w:r>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Морские фантазии</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225"/>
        </w:trPr>
        <w:tc>
          <w:tcPr>
            <w:tcW w:w="375" w:type="pct"/>
            <w:gridSpan w:val="2"/>
          </w:tcPr>
          <w:p w:rsidR="00974E15" w:rsidRPr="006D565A" w:rsidRDefault="00974E15" w:rsidP="00974E15">
            <w:pPr>
              <w:spacing w:line="312" w:lineRule="auto"/>
              <w:ind w:left="108"/>
              <w:rPr>
                <w:sz w:val="28"/>
                <w:szCs w:val="28"/>
              </w:rPr>
            </w:pPr>
            <w:r>
              <w:rPr>
                <w:sz w:val="28"/>
                <w:szCs w:val="28"/>
              </w:rPr>
              <w:t>12</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 xml:space="preserve">Ноябрь </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2</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F51E0A" w:rsidP="00974E15">
            <w:pPr>
              <w:spacing w:line="312" w:lineRule="auto"/>
              <w:ind w:left="108"/>
              <w:rPr>
                <w:sz w:val="28"/>
                <w:szCs w:val="28"/>
              </w:rPr>
            </w:pPr>
            <w:r>
              <w:rPr>
                <w:sz w:val="28"/>
                <w:szCs w:val="28"/>
              </w:rPr>
              <w:t>Практика</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proofErr w:type="spellStart"/>
            <w:r w:rsidRPr="00AD4742">
              <w:rPr>
                <w:b/>
                <w:bCs/>
                <w:sz w:val="28"/>
                <w:szCs w:val="28"/>
              </w:rPr>
              <w:t>Полуобъёмная</w:t>
            </w:r>
            <w:proofErr w:type="spellEnd"/>
            <w:r w:rsidRPr="00AD4742">
              <w:rPr>
                <w:b/>
                <w:bCs/>
                <w:sz w:val="28"/>
                <w:szCs w:val="28"/>
              </w:rPr>
              <w:t xml:space="preserve"> аппликация.</w:t>
            </w:r>
            <w:r>
              <w:rPr>
                <w:sz w:val="28"/>
                <w:szCs w:val="28"/>
              </w:rPr>
              <w:t xml:space="preserve"> </w:t>
            </w:r>
            <w:r w:rsidRPr="006D565A">
              <w:rPr>
                <w:sz w:val="28"/>
                <w:szCs w:val="28"/>
              </w:rPr>
              <w:lastRenderedPageBreak/>
              <w:t xml:space="preserve">Знакомство с панно </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lastRenderedPageBreak/>
              <w:t>Кабинет №11</w:t>
            </w:r>
          </w:p>
        </w:tc>
        <w:tc>
          <w:tcPr>
            <w:tcW w:w="771" w:type="pct"/>
          </w:tcPr>
          <w:p w:rsidR="00974E15" w:rsidRPr="006D565A" w:rsidRDefault="00974E15" w:rsidP="00974E15">
            <w:pPr>
              <w:spacing w:line="312" w:lineRule="auto"/>
              <w:ind w:left="108"/>
              <w:rPr>
                <w:sz w:val="28"/>
                <w:szCs w:val="28"/>
              </w:rPr>
            </w:pPr>
            <w:r>
              <w:rPr>
                <w:sz w:val="28"/>
                <w:szCs w:val="28"/>
              </w:rPr>
              <w:t>Беседа</w:t>
            </w:r>
          </w:p>
        </w:tc>
      </w:tr>
      <w:tr w:rsidR="00974E15" w:rsidRPr="006D565A" w:rsidTr="00CF797F">
        <w:tblPrEx>
          <w:tblLook w:val="0000" w:firstRow="0" w:lastRow="0" w:firstColumn="0" w:lastColumn="0" w:noHBand="0" w:noVBand="0"/>
        </w:tblPrEx>
        <w:trPr>
          <w:trHeight w:val="165"/>
        </w:trPr>
        <w:tc>
          <w:tcPr>
            <w:tcW w:w="375" w:type="pct"/>
            <w:gridSpan w:val="2"/>
          </w:tcPr>
          <w:p w:rsidR="00974E15" w:rsidRPr="006D565A" w:rsidRDefault="00974E15" w:rsidP="00974E15">
            <w:pPr>
              <w:spacing w:line="312" w:lineRule="auto"/>
              <w:ind w:left="108"/>
              <w:rPr>
                <w:sz w:val="28"/>
                <w:szCs w:val="28"/>
              </w:rPr>
            </w:pPr>
            <w:r>
              <w:rPr>
                <w:sz w:val="28"/>
                <w:szCs w:val="28"/>
              </w:rPr>
              <w:lastRenderedPageBreak/>
              <w:t>13</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Ноябрь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7</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Открытое занятие</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6D565A">
              <w:rPr>
                <w:sz w:val="28"/>
                <w:szCs w:val="28"/>
              </w:rPr>
              <w:t>Развитие чувства композиции техники вырезывания и склеивания деталей</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Композиция</w:t>
            </w:r>
          </w:p>
        </w:tc>
      </w:tr>
      <w:tr w:rsidR="00974E15" w:rsidRPr="006D565A" w:rsidTr="00CF797F">
        <w:tblPrEx>
          <w:tblLook w:val="0000" w:firstRow="0" w:lastRow="0" w:firstColumn="0" w:lastColumn="0" w:noHBand="0" w:noVBand="0"/>
        </w:tblPrEx>
        <w:trPr>
          <w:trHeight w:val="149"/>
        </w:trPr>
        <w:tc>
          <w:tcPr>
            <w:tcW w:w="375" w:type="pct"/>
            <w:gridSpan w:val="2"/>
          </w:tcPr>
          <w:p w:rsidR="00974E15" w:rsidRPr="006D565A" w:rsidRDefault="00974E15" w:rsidP="00974E15">
            <w:pPr>
              <w:spacing w:line="312" w:lineRule="auto"/>
              <w:ind w:left="108"/>
              <w:rPr>
                <w:sz w:val="28"/>
                <w:szCs w:val="28"/>
              </w:rPr>
            </w:pPr>
            <w:r>
              <w:rPr>
                <w:sz w:val="28"/>
                <w:szCs w:val="28"/>
              </w:rPr>
              <w:t>14</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Ноябрь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9,14</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Посиделки</w:t>
            </w:r>
          </w:p>
        </w:tc>
        <w:tc>
          <w:tcPr>
            <w:tcW w:w="296" w:type="pct"/>
          </w:tcPr>
          <w:p w:rsidR="00974E15" w:rsidRPr="006D565A" w:rsidRDefault="00974E15" w:rsidP="00974E15">
            <w:pPr>
              <w:spacing w:line="312" w:lineRule="auto"/>
              <w:ind w:left="108"/>
              <w:rPr>
                <w:sz w:val="28"/>
                <w:szCs w:val="28"/>
              </w:rPr>
            </w:pPr>
            <w:r>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Панно «Корзина первоцветов»</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15</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Ноябрь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16,21</w:t>
            </w:r>
          </w:p>
        </w:tc>
        <w:tc>
          <w:tcPr>
            <w:tcW w:w="450"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Вернисаж</w:t>
            </w:r>
          </w:p>
        </w:tc>
        <w:tc>
          <w:tcPr>
            <w:tcW w:w="296" w:type="pct"/>
          </w:tcPr>
          <w:p w:rsidR="00974E15" w:rsidRPr="006D565A" w:rsidRDefault="00974E15" w:rsidP="00974E15">
            <w:pPr>
              <w:spacing w:line="312" w:lineRule="auto"/>
              <w:ind w:left="108"/>
              <w:rPr>
                <w:sz w:val="28"/>
                <w:szCs w:val="28"/>
              </w:rPr>
            </w:pPr>
            <w:r>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Букет из полосок</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16</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Ноябрь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23,28</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Творческая мастерская</w:t>
            </w:r>
          </w:p>
        </w:tc>
        <w:tc>
          <w:tcPr>
            <w:tcW w:w="296" w:type="pct"/>
          </w:tcPr>
          <w:p w:rsidR="00974E15" w:rsidRPr="006D565A" w:rsidRDefault="00974E15" w:rsidP="00974E15">
            <w:pPr>
              <w:spacing w:line="312" w:lineRule="auto"/>
              <w:ind w:left="108"/>
              <w:rPr>
                <w:sz w:val="28"/>
                <w:szCs w:val="28"/>
              </w:rPr>
            </w:pPr>
            <w:r>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По выбору «Сделай сам»</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Композиция</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17</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Ноябрь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30</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F51E0A" w:rsidP="00974E15">
            <w:pPr>
              <w:spacing w:line="312" w:lineRule="auto"/>
              <w:ind w:left="108"/>
              <w:rPr>
                <w:sz w:val="28"/>
                <w:szCs w:val="28"/>
              </w:rPr>
            </w:pPr>
            <w:r>
              <w:rPr>
                <w:sz w:val="28"/>
                <w:szCs w:val="28"/>
              </w:rPr>
              <w:t>Практика</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816E8D">
              <w:rPr>
                <w:b/>
                <w:bCs/>
                <w:sz w:val="28"/>
                <w:szCs w:val="28"/>
              </w:rPr>
              <w:t>Поделки из цветного пластилина.</w:t>
            </w:r>
            <w:r>
              <w:rPr>
                <w:sz w:val="28"/>
                <w:szCs w:val="28"/>
              </w:rPr>
              <w:t xml:space="preserve"> </w:t>
            </w:r>
            <w:r w:rsidRPr="006D565A">
              <w:rPr>
                <w:sz w:val="28"/>
                <w:szCs w:val="28"/>
              </w:rPr>
              <w:t>Знакомство со цветным пластилином</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Pr>
                <w:sz w:val="28"/>
                <w:szCs w:val="28"/>
              </w:rPr>
              <w:t>Защита проектов</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18</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Декабрь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5</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Мастер-класс</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6D565A">
              <w:rPr>
                <w:sz w:val="28"/>
                <w:szCs w:val="28"/>
              </w:rPr>
              <w:t>Техника пластилинового рисования</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Pr>
                <w:sz w:val="28"/>
                <w:szCs w:val="28"/>
              </w:rPr>
              <w:t>Групповая оценка работ</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19</w:t>
            </w:r>
          </w:p>
        </w:tc>
        <w:tc>
          <w:tcPr>
            <w:tcW w:w="369" w:type="pct"/>
          </w:tcPr>
          <w:p w:rsidR="00974E15" w:rsidRPr="006D565A" w:rsidRDefault="00974E15" w:rsidP="00974E15">
            <w:pPr>
              <w:spacing w:line="312" w:lineRule="auto"/>
              <w:ind w:left="108"/>
              <w:rPr>
                <w:sz w:val="28"/>
                <w:szCs w:val="28"/>
              </w:rPr>
            </w:pPr>
            <w:r>
              <w:rPr>
                <w:sz w:val="28"/>
                <w:szCs w:val="28"/>
              </w:rPr>
              <w:t xml:space="preserve">Декабрь </w:t>
            </w:r>
          </w:p>
        </w:tc>
        <w:tc>
          <w:tcPr>
            <w:tcW w:w="418" w:type="pct"/>
          </w:tcPr>
          <w:p w:rsidR="00974E15" w:rsidRPr="006D565A" w:rsidRDefault="00974E15" w:rsidP="00974E15">
            <w:pPr>
              <w:spacing w:line="312" w:lineRule="auto"/>
              <w:ind w:left="108"/>
              <w:rPr>
                <w:sz w:val="28"/>
                <w:szCs w:val="28"/>
              </w:rPr>
            </w:pPr>
            <w:r>
              <w:rPr>
                <w:sz w:val="28"/>
                <w:szCs w:val="28"/>
              </w:rPr>
              <w:t>7,12</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Конкурс</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Поделки «Снежинка»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20</w:t>
            </w:r>
          </w:p>
        </w:tc>
        <w:tc>
          <w:tcPr>
            <w:tcW w:w="369" w:type="pct"/>
          </w:tcPr>
          <w:p w:rsidR="00974E15" w:rsidRPr="006D565A" w:rsidRDefault="00974E15" w:rsidP="00974E15">
            <w:pPr>
              <w:spacing w:line="312" w:lineRule="auto"/>
              <w:ind w:left="108"/>
              <w:rPr>
                <w:sz w:val="28"/>
                <w:szCs w:val="28"/>
              </w:rPr>
            </w:pPr>
            <w:r>
              <w:rPr>
                <w:sz w:val="28"/>
                <w:szCs w:val="28"/>
              </w:rPr>
              <w:t>Декабрь</w:t>
            </w:r>
          </w:p>
        </w:tc>
        <w:tc>
          <w:tcPr>
            <w:tcW w:w="418" w:type="pct"/>
          </w:tcPr>
          <w:p w:rsidR="00974E15" w:rsidRPr="006D565A" w:rsidRDefault="00974E15" w:rsidP="00974E15">
            <w:pPr>
              <w:spacing w:line="312" w:lineRule="auto"/>
              <w:ind w:left="108"/>
              <w:rPr>
                <w:sz w:val="28"/>
                <w:szCs w:val="28"/>
              </w:rPr>
            </w:pPr>
            <w:r>
              <w:rPr>
                <w:sz w:val="28"/>
                <w:szCs w:val="28"/>
              </w:rPr>
              <w:t>14.19</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Мастер-класс</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Снеговик</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Pr>
                <w:sz w:val="28"/>
                <w:szCs w:val="28"/>
              </w:rPr>
              <w:t>Выставка готовых работ</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lastRenderedPageBreak/>
              <w:t>21</w:t>
            </w:r>
          </w:p>
        </w:tc>
        <w:tc>
          <w:tcPr>
            <w:tcW w:w="369" w:type="pct"/>
          </w:tcPr>
          <w:p w:rsidR="00974E15" w:rsidRPr="006D565A" w:rsidRDefault="00974E15" w:rsidP="00974E15">
            <w:pPr>
              <w:spacing w:line="312" w:lineRule="auto"/>
              <w:ind w:left="108"/>
              <w:rPr>
                <w:sz w:val="28"/>
                <w:szCs w:val="28"/>
              </w:rPr>
            </w:pPr>
            <w:r>
              <w:rPr>
                <w:sz w:val="28"/>
                <w:szCs w:val="28"/>
              </w:rPr>
              <w:t>Декабрь</w:t>
            </w:r>
          </w:p>
        </w:tc>
        <w:tc>
          <w:tcPr>
            <w:tcW w:w="418" w:type="pct"/>
          </w:tcPr>
          <w:p w:rsidR="00974E15" w:rsidRPr="006D565A" w:rsidRDefault="00974E15" w:rsidP="00974E15">
            <w:pPr>
              <w:spacing w:line="312" w:lineRule="auto"/>
              <w:ind w:left="108"/>
              <w:rPr>
                <w:sz w:val="28"/>
                <w:szCs w:val="28"/>
              </w:rPr>
            </w:pPr>
            <w:r>
              <w:rPr>
                <w:sz w:val="28"/>
                <w:szCs w:val="28"/>
              </w:rPr>
              <w:t>21,26</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Ярмарка идей</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«Ёлочная игрушка»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22</w:t>
            </w:r>
          </w:p>
        </w:tc>
        <w:tc>
          <w:tcPr>
            <w:tcW w:w="369" w:type="pct"/>
          </w:tcPr>
          <w:p w:rsidR="00974E15" w:rsidRPr="006D565A" w:rsidRDefault="00974E15" w:rsidP="00974E15">
            <w:pPr>
              <w:spacing w:line="312" w:lineRule="auto"/>
              <w:ind w:left="108"/>
              <w:rPr>
                <w:sz w:val="28"/>
                <w:szCs w:val="28"/>
              </w:rPr>
            </w:pPr>
            <w:r>
              <w:rPr>
                <w:sz w:val="28"/>
                <w:szCs w:val="28"/>
              </w:rPr>
              <w:t xml:space="preserve">Декабрь </w:t>
            </w:r>
          </w:p>
        </w:tc>
        <w:tc>
          <w:tcPr>
            <w:tcW w:w="418" w:type="pct"/>
          </w:tcPr>
          <w:p w:rsidR="00974E15" w:rsidRPr="006D565A" w:rsidRDefault="00974E15" w:rsidP="00974E15">
            <w:pPr>
              <w:spacing w:line="312" w:lineRule="auto"/>
              <w:ind w:left="108"/>
              <w:rPr>
                <w:sz w:val="28"/>
                <w:szCs w:val="28"/>
              </w:rPr>
            </w:pPr>
            <w:r>
              <w:rPr>
                <w:sz w:val="28"/>
                <w:szCs w:val="28"/>
              </w:rPr>
              <w:t>28</w:t>
            </w:r>
          </w:p>
        </w:tc>
        <w:tc>
          <w:tcPr>
            <w:tcW w:w="450"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Сказка</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6D565A">
              <w:rPr>
                <w:sz w:val="28"/>
                <w:szCs w:val="28"/>
              </w:rPr>
              <w:t>«Морозные узоры»</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w:t>
            </w:r>
            <w:r>
              <w:rPr>
                <w:sz w:val="28"/>
                <w:szCs w:val="28"/>
              </w:rPr>
              <w:t>анно</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23</w:t>
            </w:r>
          </w:p>
        </w:tc>
        <w:tc>
          <w:tcPr>
            <w:tcW w:w="369" w:type="pct"/>
          </w:tcPr>
          <w:p w:rsidR="00974E15" w:rsidRPr="006D565A" w:rsidRDefault="00974E15" w:rsidP="00974E15">
            <w:pPr>
              <w:spacing w:line="312" w:lineRule="auto"/>
              <w:ind w:left="108"/>
              <w:rPr>
                <w:sz w:val="28"/>
                <w:szCs w:val="28"/>
              </w:rPr>
            </w:pPr>
            <w:r>
              <w:rPr>
                <w:sz w:val="28"/>
                <w:szCs w:val="28"/>
              </w:rPr>
              <w:t>Январь</w:t>
            </w:r>
          </w:p>
        </w:tc>
        <w:tc>
          <w:tcPr>
            <w:tcW w:w="418" w:type="pct"/>
          </w:tcPr>
          <w:p w:rsidR="00974E15" w:rsidRPr="006D565A" w:rsidRDefault="00974E15" w:rsidP="00974E15">
            <w:pPr>
              <w:spacing w:line="312" w:lineRule="auto"/>
              <w:ind w:left="108"/>
              <w:rPr>
                <w:sz w:val="28"/>
                <w:szCs w:val="28"/>
              </w:rPr>
            </w:pPr>
            <w:r>
              <w:rPr>
                <w:sz w:val="28"/>
                <w:szCs w:val="28"/>
              </w:rPr>
              <w:t>9</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sidRPr="006D565A">
              <w:rPr>
                <w:sz w:val="28"/>
                <w:szCs w:val="28"/>
              </w:rPr>
              <w:t>Беседа</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816E8D">
              <w:rPr>
                <w:b/>
                <w:bCs/>
                <w:sz w:val="28"/>
                <w:szCs w:val="28"/>
              </w:rPr>
              <w:t>Поделки из соленого теста.</w:t>
            </w:r>
            <w:r>
              <w:rPr>
                <w:sz w:val="28"/>
                <w:szCs w:val="28"/>
              </w:rPr>
              <w:t xml:space="preserve"> </w:t>
            </w:r>
            <w:r w:rsidRPr="006D565A">
              <w:rPr>
                <w:sz w:val="28"/>
                <w:szCs w:val="28"/>
              </w:rPr>
              <w:t>Знакомство с поделками из соленого теста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rPr>
                <w:sz w:val="28"/>
                <w:szCs w:val="28"/>
              </w:rPr>
            </w:pPr>
            <w:r>
              <w:rPr>
                <w:sz w:val="28"/>
                <w:szCs w:val="28"/>
              </w:rPr>
              <w:t>День творчества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24</w:t>
            </w:r>
          </w:p>
        </w:tc>
        <w:tc>
          <w:tcPr>
            <w:tcW w:w="369" w:type="pct"/>
          </w:tcPr>
          <w:p w:rsidR="00974E15" w:rsidRPr="006D565A" w:rsidRDefault="00974E15" w:rsidP="00974E15">
            <w:pPr>
              <w:spacing w:line="312" w:lineRule="auto"/>
              <w:ind w:left="108"/>
              <w:rPr>
                <w:sz w:val="28"/>
                <w:szCs w:val="28"/>
              </w:rPr>
            </w:pPr>
            <w:r>
              <w:rPr>
                <w:sz w:val="28"/>
                <w:szCs w:val="28"/>
              </w:rPr>
              <w:t>Январь</w:t>
            </w:r>
          </w:p>
        </w:tc>
        <w:tc>
          <w:tcPr>
            <w:tcW w:w="418" w:type="pct"/>
          </w:tcPr>
          <w:p w:rsidR="00974E15" w:rsidRPr="006D565A" w:rsidRDefault="00974E15" w:rsidP="00974E15">
            <w:pPr>
              <w:spacing w:line="312" w:lineRule="auto"/>
              <w:ind w:left="108"/>
              <w:rPr>
                <w:sz w:val="28"/>
                <w:szCs w:val="28"/>
              </w:rPr>
            </w:pPr>
            <w:r>
              <w:rPr>
                <w:sz w:val="28"/>
                <w:szCs w:val="28"/>
              </w:rPr>
              <w:t>11</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Фестиваль</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6D565A">
              <w:rPr>
                <w:sz w:val="28"/>
                <w:szCs w:val="28"/>
              </w:rPr>
              <w:t>Лепка простых фигур</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25</w:t>
            </w:r>
          </w:p>
        </w:tc>
        <w:tc>
          <w:tcPr>
            <w:tcW w:w="369" w:type="pct"/>
          </w:tcPr>
          <w:p w:rsidR="00974E15" w:rsidRPr="006D565A" w:rsidRDefault="00974E15" w:rsidP="00974E15">
            <w:pPr>
              <w:spacing w:line="312" w:lineRule="auto"/>
              <w:ind w:left="108"/>
              <w:rPr>
                <w:sz w:val="28"/>
                <w:szCs w:val="28"/>
              </w:rPr>
            </w:pPr>
            <w:r>
              <w:rPr>
                <w:sz w:val="28"/>
                <w:szCs w:val="28"/>
              </w:rPr>
              <w:t>Январь</w:t>
            </w:r>
          </w:p>
        </w:tc>
        <w:tc>
          <w:tcPr>
            <w:tcW w:w="418" w:type="pct"/>
          </w:tcPr>
          <w:p w:rsidR="00974E15" w:rsidRPr="006D565A" w:rsidRDefault="00974E15" w:rsidP="00974E15">
            <w:pPr>
              <w:spacing w:line="312" w:lineRule="auto"/>
              <w:ind w:left="108"/>
              <w:rPr>
                <w:sz w:val="28"/>
                <w:szCs w:val="28"/>
              </w:rPr>
            </w:pPr>
            <w:r>
              <w:rPr>
                <w:sz w:val="28"/>
                <w:szCs w:val="28"/>
              </w:rPr>
              <w:t>16,18</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A87050"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Практика</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Поделка «Кот»</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26</w:t>
            </w:r>
          </w:p>
        </w:tc>
        <w:tc>
          <w:tcPr>
            <w:tcW w:w="369" w:type="pct"/>
          </w:tcPr>
          <w:p w:rsidR="00974E15" w:rsidRPr="006D565A" w:rsidRDefault="00974E15" w:rsidP="00974E15">
            <w:pPr>
              <w:spacing w:line="312" w:lineRule="auto"/>
              <w:ind w:left="108"/>
              <w:rPr>
                <w:sz w:val="28"/>
                <w:szCs w:val="28"/>
              </w:rPr>
            </w:pPr>
            <w:r>
              <w:rPr>
                <w:sz w:val="28"/>
                <w:szCs w:val="28"/>
              </w:rPr>
              <w:t>Январь</w:t>
            </w:r>
          </w:p>
        </w:tc>
        <w:tc>
          <w:tcPr>
            <w:tcW w:w="418" w:type="pct"/>
          </w:tcPr>
          <w:p w:rsidR="00974E15" w:rsidRPr="006D565A" w:rsidRDefault="00974E15" w:rsidP="00974E15">
            <w:pPr>
              <w:spacing w:line="312" w:lineRule="auto"/>
              <w:ind w:left="108"/>
              <w:rPr>
                <w:sz w:val="28"/>
                <w:szCs w:val="28"/>
              </w:rPr>
            </w:pPr>
            <w:r>
              <w:rPr>
                <w:sz w:val="28"/>
                <w:szCs w:val="28"/>
              </w:rPr>
              <w:t>23,25</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A87050" w:rsidP="00974E15">
            <w:pPr>
              <w:spacing w:line="312" w:lineRule="auto"/>
              <w:ind w:left="108"/>
              <w:rPr>
                <w:sz w:val="28"/>
                <w:szCs w:val="28"/>
              </w:rPr>
            </w:pPr>
            <w:r>
              <w:rPr>
                <w:sz w:val="28"/>
                <w:szCs w:val="28"/>
              </w:rPr>
              <w:t>Творческая мастерская</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«Собачка»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Мастер-класс</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27</w:t>
            </w:r>
          </w:p>
        </w:tc>
        <w:tc>
          <w:tcPr>
            <w:tcW w:w="369" w:type="pct"/>
          </w:tcPr>
          <w:p w:rsidR="00974E15" w:rsidRPr="006D565A" w:rsidRDefault="00974E15" w:rsidP="00974E15">
            <w:pPr>
              <w:spacing w:line="312" w:lineRule="auto"/>
              <w:ind w:left="108"/>
              <w:rPr>
                <w:sz w:val="28"/>
                <w:szCs w:val="28"/>
              </w:rPr>
            </w:pPr>
            <w:r>
              <w:rPr>
                <w:sz w:val="28"/>
                <w:szCs w:val="28"/>
              </w:rPr>
              <w:t>Февраль</w:t>
            </w:r>
          </w:p>
        </w:tc>
        <w:tc>
          <w:tcPr>
            <w:tcW w:w="418" w:type="pct"/>
          </w:tcPr>
          <w:p w:rsidR="00974E15" w:rsidRPr="006D565A" w:rsidRDefault="00974E15" w:rsidP="00974E15">
            <w:pPr>
              <w:spacing w:line="312" w:lineRule="auto"/>
              <w:ind w:left="108"/>
              <w:rPr>
                <w:sz w:val="28"/>
                <w:szCs w:val="28"/>
              </w:rPr>
            </w:pPr>
            <w:r>
              <w:rPr>
                <w:sz w:val="28"/>
                <w:szCs w:val="28"/>
              </w:rPr>
              <w:t>30,1</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Презентация</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«Сова»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Композиция</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28</w:t>
            </w:r>
          </w:p>
        </w:tc>
        <w:tc>
          <w:tcPr>
            <w:tcW w:w="369" w:type="pct"/>
          </w:tcPr>
          <w:p w:rsidR="00974E15" w:rsidRPr="006D565A" w:rsidRDefault="00974E15" w:rsidP="00974E15">
            <w:pPr>
              <w:spacing w:line="312" w:lineRule="auto"/>
              <w:ind w:left="108"/>
              <w:rPr>
                <w:sz w:val="28"/>
                <w:szCs w:val="28"/>
              </w:rPr>
            </w:pPr>
            <w:r>
              <w:rPr>
                <w:sz w:val="28"/>
                <w:szCs w:val="28"/>
              </w:rPr>
              <w:t>Февраль</w:t>
            </w:r>
          </w:p>
        </w:tc>
        <w:tc>
          <w:tcPr>
            <w:tcW w:w="418" w:type="pct"/>
          </w:tcPr>
          <w:p w:rsidR="00974E15" w:rsidRPr="006D565A" w:rsidRDefault="00974E15" w:rsidP="00974E15">
            <w:pPr>
              <w:spacing w:line="312" w:lineRule="auto"/>
              <w:ind w:left="108"/>
              <w:rPr>
                <w:sz w:val="28"/>
                <w:szCs w:val="28"/>
              </w:rPr>
            </w:pPr>
            <w:r>
              <w:rPr>
                <w:sz w:val="28"/>
                <w:szCs w:val="28"/>
              </w:rPr>
              <w:t>6.8</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A87050" w:rsidP="00974E15">
            <w:pPr>
              <w:spacing w:line="312" w:lineRule="auto"/>
              <w:ind w:left="108"/>
              <w:rPr>
                <w:sz w:val="28"/>
                <w:szCs w:val="28"/>
              </w:rPr>
            </w:pPr>
            <w:r>
              <w:rPr>
                <w:sz w:val="28"/>
                <w:szCs w:val="28"/>
              </w:rPr>
              <w:t>Практика</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«Паровоз»</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Беседа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29</w:t>
            </w:r>
          </w:p>
        </w:tc>
        <w:tc>
          <w:tcPr>
            <w:tcW w:w="369" w:type="pct"/>
          </w:tcPr>
          <w:p w:rsidR="00974E15" w:rsidRPr="006D565A" w:rsidRDefault="00974E15" w:rsidP="00974E15">
            <w:pPr>
              <w:spacing w:line="312" w:lineRule="auto"/>
              <w:ind w:left="108"/>
              <w:rPr>
                <w:sz w:val="28"/>
                <w:szCs w:val="28"/>
              </w:rPr>
            </w:pPr>
            <w:r>
              <w:rPr>
                <w:sz w:val="28"/>
                <w:szCs w:val="28"/>
              </w:rPr>
              <w:t>Февраль</w:t>
            </w:r>
          </w:p>
        </w:tc>
        <w:tc>
          <w:tcPr>
            <w:tcW w:w="418" w:type="pct"/>
          </w:tcPr>
          <w:p w:rsidR="00974E15" w:rsidRPr="006D565A" w:rsidRDefault="00974E15" w:rsidP="00974E15">
            <w:pPr>
              <w:spacing w:line="312" w:lineRule="auto"/>
              <w:ind w:left="108"/>
              <w:rPr>
                <w:sz w:val="28"/>
                <w:szCs w:val="28"/>
              </w:rPr>
            </w:pPr>
            <w:r>
              <w:rPr>
                <w:sz w:val="28"/>
                <w:szCs w:val="28"/>
              </w:rPr>
              <w:t>13,15</w:t>
            </w:r>
          </w:p>
        </w:tc>
        <w:tc>
          <w:tcPr>
            <w:tcW w:w="450"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tcPr>
          <w:p w:rsidR="00974E15" w:rsidRPr="006D565A" w:rsidRDefault="00A87050" w:rsidP="00974E15">
            <w:pPr>
              <w:spacing w:line="312" w:lineRule="auto"/>
              <w:ind w:left="108"/>
              <w:rPr>
                <w:sz w:val="28"/>
                <w:szCs w:val="28"/>
              </w:rPr>
            </w:pPr>
            <w:r>
              <w:rPr>
                <w:sz w:val="28"/>
                <w:szCs w:val="28"/>
              </w:rPr>
              <w:t>Практика</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«Самолет»</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30</w:t>
            </w:r>
          </w:p>
        </w:tc>
        <w:tc>
          <w:tcPr>
            <w:tcW w:w="369" w:type="pct"/>
          </w:tcPr>
          <w:p w:rsidR="00974E15" w:rsidRPr="006D565A" w:rsidRDefault="00974E15" w:rsidP="00974E15">
            <w:pPr>
              <w:spacing w:line="312" w:lineRule="auto"/>
              <w:ind w:left="108"/>
              <w:rPr>
                <w:sz w:val="28"/>
                <w:szCs w:val="28"/>
              </w:rPr>
            </w:pPr>
            <w:r>
              <w:rPr>
                <w:sz w:val="28"/>
                <w:szCs w:val="28"/>
              </w:rPr>
              <w:t>Февраль</w:t>
            </w:r>
          </w:p>
        </w:tc>
        <w:tc>
          <w:tcPr>
            <w:tcW w:w="418" w:type="pct"/>
          </w:tcPr>
          <w:p w:rsidR="00974E15" w:rsidRPr="006D565A" w:rsidRDefault="00974E15" w:rsidP="00974E15">
            <w:pPr>
              <w:spacing w:line="312" w:lineRule="auto"/>
              <w:ind w:left="108"/>
              <w:rPr>
                <w:sz w:val="28"/>
                <w:szCs w:val="28"/>
              </w:rPr>
            </w:pPr>
            <w:r>
              <w:rPr>
                <w:sz w:val="28"/>
                <w:szCs w:val="28"/>
              </w:rPr>
              <w:t>20.22</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Открытое занятие</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«Незабудка»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lastRenderedPageBreak/>
              <w:t>31</w:t>
            </w:r>
          </w:p>
        </w:tc>
        <w:tc>
          <w:tcPr>
            <w:tcW w:w="369" w:type="pct"/>
          </w:tcPr>
          <w:p w:rsidR="00974E15" w:rsidRPr="006D565A" w:rsidRDefault="00974E15" w:rsidP="00974E15">
            <w:pPr>
              <w:spacing w:line="312" w:lineRule="auto"/>
              <w:ind w:left="108"/>
              <w:rPr>
                <w:sz w:val="28"/>
                <w:szCs w:val="28"/>
              </w:rPr>
            </w:pPr>
            <w:r>
              <w:rPr>
                <w:sz w:val="28"/>
                <w:szCs w:val="28"/>
              </w:rPr>
              <w:t xml:space="preserve">Март </w:t>
            </w:r>
          </w:p>
        </w:tc>
        <w:tc>
          <w:tcPr>
            <w:tcW w:w="418" w:type="pct"/>
          </w:tcPr>
          <w:p w:rsidR="00974E15" w:rsidRPr="006D565A" w:rsidRDefault="00974E15" w:rsidP="00974E15">
            <w:pPr>
              <w:spacing w:line="312" w:lineRule="auto"/>
              <w:ind w:left="108"/>
              <w:rPr>
                <w:sz w:val="28"/>
                <w:szCs w:val="28"/>
              </w:rPr>
            </w:pPr>
            <w:r>
              <w:rPr>
                <w:sz w:val="28"/>
                <w:szCs w:val="28"/>
              </w:rPr>
              <w:t>27,1</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A87050" w:rsidP="00974E15">
            <w:pPr>
              <w:spacing w:line="312" w:lineRule="auto"/>
              <w:ind w:left="108"/>
              <w:rPr>
                <w:sz w:val="28"/>
                <w:szCs w:val="28"/>
              </w:rPr>
            </w:pPr>
            <w:r>
              <w:rPr>
                <w:sz w:val="28"/>
                <w:szCs w:val="28"/>
              </w:rPr>
              <w:t>Творческая мастерская</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Итоговая работа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Опрос</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32</w:t>
            </w:r>
          </w:p>
        </w:tc>
        <w:tc>
          <w:tcPr>
            <w:tcW w:w="369" w:type="pct"/>
          </w:tcPr>
          <w:p w:rsidR="00974E15" w:rsidRPr="006D565A" w:rsidRDefault="00974E15" w:rsidP="00974E15">
            <w:pPr>
              <w:spacing w:line="312" w:lineRule="auto"/>
              <w:ind w:left="108"/>
              <w:rPr>
                <w:sz w:val="28"/>
                <w:szCs w:val="28"/>
              </w:rPr>
            </w:pPr>
            <w:r>
              <w:rPr>
                <w:sz w:val="28"/>
                <w:szCs w:val="28"/>
              </w:rPr>
              <w:t>Март</w:t>
            </w:r>
          </w:p>
        </w:tc>
        <w:tc>
          <w:tcPr>
            <w:tcW w:w="418" w:type="pct"/>
          </w:tcPr>
          <w:p w:rsidR="00974E15" w:rsidRPr="006D565A" w:rsidRDefault="00974E15" w:rsidP="00974E15">
            <w:pPr>
              <w:spacing w:line="312" w:lineRule="auto"/>
              <w:ind w:left="108"/>
              <w:rPr>
                <w:sz w:val="28"/>
                <w:szCs w:val="28"/>
              </w:rPr>
            </w:pPr>
            <w:r>
              <w:rPr>
                <w:sz w:val="28"/>
                <w:szCs w:val="28"/>
              </w:rPr>
              <w:t>6</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Вернисаж</w:t>
            </w:r>
          </w:p>
        </w:tc>
        <w:tc>
          <w:tcPr>
            <w:tcW w:w="296" w:type="pct"/>
          </w:tcPr>
          <w:p w:rsidR="00974E15" w:rsidRPr="006D565A" w:rsidRDefault="00974E15" w:rsidP="00974E15">
            <w:pPr>
              <w:spacing w:line="312" w:lineRule="auto"/>
              <w:ind w:left="108"/>
              <w:rPr>
                <w:sz w:val="28"/>
                <w:szCs w:val="28"/>
              </w:rPr>
            </w:pPr>
            <w:r w:rsidRPr="006D565A">
              <w:rPr>
                <w:sz w:val="28"/>
                <w:szCs w:val="28"/>
              </w:rPr>
              <w:t>2</w:t>
            </w:r>
          </w:p>
        </w:tc>
        <w:tc>
          <w:tcPr>
            <w:tcW w:w="1152" w:type="pct"/>
          </w:tcPr>
          <w:p w:rsidR="00974E15" w:rsidRPr="006D565A" w:rsidRDefault="00974E15" w:rsidP="00974E15">
            <w:pPr>
              <w:spacing w:line="312" w:lineRule="auto"/>
              <w:ind w:left="108"/>
              <w:rPr>
                <w:sz w:val="28"/>
                <w:szCs w:val="28"/>
              </w:rPr>
            </w:pPr>
            <w:r w:rsidRPr="00166034">
              <w:rPr>
                <w:b/>
                <w:bCs/>
                <w:sz w:val="28"/>
                <w:szCs w:val="28"/>
              </w:rPr>
              <w:t>Оригами.</w:t>
            </w:r>
            <w:r>
              <w:rPr>
                <w:sz w:val="28"/>
                <w:szCs w:val="28"/>
              </w:rPr>
              <w:t xml:space="preserve"> </w:t>
            </w:r>
            <w:r w:rsidRPr="006D565A">
              <w:rPr>
                <w:sz w:val="28"/>
                <w:szCs w:val="28"/>
              </w:rPr>
              <w:t>Знакомство с оригами. Формирование пространственного представления</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Беседа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33</w:t>
            </w:r>
          </w:p>
        </w:tc>
        <w:tc>
          <w:tcPr>
            <w:tcW w:w="369" w:type="pct"/>
          </w:tcPr>
          <w:p w:rsidR="00974E15" w:rsidRPr="006D565A" w:rsidRDefault="00974E15" w:rsidP="00974E15">
            <w:pPr>
              <w:spacing w:line="312" w:lineRule="auto"/>
              <w:ind w:left="108"/>
              <w:rPr>
                <w:sz w:val="28"/>
                <w:szCs w:val="28"/>
              </w:rPr>
            </w:pPr>
            <w:r>
              <w:rPr>
                <w:sz w:val="28"/>
                <w:szCs w:val="28"/>
              </w:rPr>
              <w:t>Март</w:t>
            </w:r>
          </w:p>
        </w:tc>
        <w:tc>
          <w:tcPr>
            <w:tcW w:w="418" w:type="pct"/>
          </w:tcPr>
          <w:p w:rsidR="00974E15" w:rsidRPr="006D565A" w:rsidRDefault="00974E15" w:rsidP="00974E15">
            <w:pPr>
              <w:spacing w:line="312" w:lineRule="auto"/>
              <w:ind w:left="108"/>
              <w:rPr>
                <w:sz w:val="28"/>
                <w:szCs w:val="28"/>
              </w:rPr>
            </w:pPr>
            <w:r>
              <w:rPr>
                <w:sz w:val="28"/>
                <w:szCs w:val="28"/>
              </w:rPr>
              <w:t>13.15</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Творческая мастерская</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«Морской котик»</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34</w:t>
            </w:r>
          </w:p>
        </w:tc>
        <w:tc>
          <w:tcPr>
            <w:tcW w:w="369" w:type="pct"/>
          </w:tcPr>
          <w:p w:rsidR="00974E15" w:rsidRPr="006D565A" w:rsidRDefault="00974E15" w:rsidP="00974E15">
            <w:pPr>
              <w:spacing w:line="312" w:lineRule="auto"/>
              <w:ind w:left="108"/>
              <w:rPr>
                <w:sz w:val="28"/>
                <w:szCs w:val="28"/>
              </w:rPr>
            </w:pPr>
            <w:r>
              <w:rPr>
                <w:sz w:val="28"/>
                <w:szCs w:val="28"/>
              </w:rPr>
              <w:t xml:space="preserve">Март </w:t>
            </w:r>
          </w:p>
        </w:tc>
        <w:tc>
          <w:tcPr>
            <w:tcW w:w="418" w:type="pct"/>
          </w:tcPr>
          <w:p w:rsidR="00974E15" w:rsidRPr="006D565A" w:rsidRDefault="00974E15" w:rsidP="00974E15">
            <w:pPr>
              <w:spacing w:line="312" w:lineRule="auto"/>
              <w:ind w:left="108"/>
              <w:rPr>
                <w:sz w:val="28"/>
                <w:szCs w:val="28"/>
              </w:rPr>
            </w:pPr>
            <w:r>
              <w:rPr>
                <w:sz w:val="28"/>
                <w:szCs w:val="28"/>
              </w:rPr>
              <w:t>20.22</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A87050" w:rsidP="00974E15">
            <w:pPr>
              <w:spacing w:line="312" w:lineRule="auto"/>
              <w:ind w:left="108"/>
              <w:rPr>
                <w:sz w:val="28"/>
                <w:szCs w:val="28"/>
              </w:rPr>
            </w:pPr>
            <w:r>
              <w:rPr>
                <w:sz w:val="28"/>
                <w:szCs w:val="28"/>
              </w:rPr>
              <w:t>Практика</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«Собачка»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35</w:t>
            </w:r>
          </w:p>
        </w:tc>
        <w:tc>
          <w:tcPr>
            <w:tcW w:w="369" w:type="pct"/>
          </w:tcPr>
          <w:p w:rsidR="00974E15" w:rsidRPr="006D565A" w:rsidRDefault="00974E15" w:rsidP="00974E15">
            <w:pPr>
              <w:spacing w:line="312" w:lineRule="auto"/>
              <w:ind w:left="108"/>
              <w:rPr>
                <w:sz w:val="28"/>
                <w:szCs w:val="28"/>
              </w:rPr>
            </w:pPr>
            <w:r>
              <w:rPr>
                <w:sz w:val="28"/>
                <w:szCs w:val="28"/>
              </w:rPr>
              <w:t xml:space="preserve">Март </w:t>
            </w:r>
          </w:p>
        </w:tc>
        <w:tc>
          <w:tcPr>
            <w:tcW w:w="418" w:type="pct"/>
          </w:tcPr>
          <w:p w:rsidR="00974E15" w:rsidRPr="006D565A" w:rsidRDefault="00974E15" w:rsidP="00974E15">
            <w:pPr>
              <w:spacing w:line="312" w:lineRule="auto"/>
              <w:ind w:left="108"/>
              <w:rPr>
                <w:sz w:val="28"/>
                <w:szCs w:val="28"/>
              </w:rPr>
            </w:pPr>
            <w:r>
              <w:rPr>
                <w:sz w:val="28"/>
                <w:szCs w:val="28"/>
              </w:rPr>
              <w:t>27,29</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Мастер-класс</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«Пингвин»</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Композиция</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36</w:t>
            </w:r>
          </w:p>
        </w:tc>
        <w:tc>
          <w:tcPr>
            <w:tcW w:w="369" w:type="pct"/>
          </w:tcPr>
          <w:p w:rsidR="00974E15" w:rsidRPr="006D565A" w:rsidRDefault="00974E15" w:rsidP="00974E15">
            <w:pPr>
              <w:spacing w:line="312" w:lineRule="auto"/>
              <w:ind w:left="108"/>
              <w:rPr>
                <w:sz w:val="28"/>
                <w:szCs w:val="28"/>
              </w:rPr>
            </w:pPr>
            <w:r>
              <w:rPr>
                <w:sz w:val="28"/>
                <w:szCs w:val="28"/>
              </w:rPr>
              <w:t>Апрель</w:t>
            </w:r>
          </w:p>
        </w:tc>
        <w:tc>
          <w:tcPr>
            <w:tcW w:w="418" w:type="pct"/>
          </w:tcPr>
          <w:p w:rsidR="00974E15" w:rsidRPr="006D565A" w:rsidRDefault="00974E15" w:rsidP="00974E15">
            <w:pPr>
              <w:spacing w:line="312" w:lineRule="auto"/>
              <w:ind w:left="108"/>
              <w:rPr>
                <w:sz w:val="28"/>
                <w:szCs w:val="28"/>
              </w:rPr>
            </w:pPr>
            <w:r>
              <w:rPr>
                <w:sz w:val="28"/>
                <w:szCs w:val="28"/>
              </w:rPr>
              <w:t>3.5</w:t>
            </w:r>
          </w:p>
        </w:tc>
        <w:tc>
          <w:tcPr>
            <w:tcW w:w="450"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Конкурс</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«Тюлень»</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37</w:t>
            </w:r>
          </w:p>
        </w:tc>
        <w:tc>
          <w:tcPr>
            <w:tcW w:w="369" w:type="pct"/>
          </w:tcPr>
          <w:p w:rsidR="00974E15" w:rsidRPr="006D565A" w:rsidRDefault="00974E15" w:rsidP="00974E15">
            <w:pPr>
              <w:spacing w:line="312" w:lineRule="auto"/>
              <w:ind w:left="108"/>
              <w:rPr>
                <w:sz w:val="28"/>
                <w:szCs w:val="28"/>
              </w:rPr>
            </w:pPr>
            <w:r>
              <w:rPr>
                <w:sz w:val="28"/>
                <w:szCs w:val="28"/>
              </w:rPr>
              <w:t>Апрель</w:t>
            </w:r>
          </w:p>
        </w:tc>
        <w:tc>
          <w:tcPr>
            <w:tcW w:w="418" w:type="pct"/>
          </w:tcPr>
          <w:p w:rsidR="00974E15" w:rsidRPr="006D565A" w:rsidRDefault="00974E15" w:rsidP="00974E15">
            <w:pPr>
              <w:spacing w:line="312" w:lineRule="auto"/>
              <w:ind w:left="108"/>
              <w:rPr>
                <w:sz w:val="28"/>
                <w:szCs w:val="28"/>
              </w:rPr>
            </w:pPr>
            <w:r>
              <w:rPr>
                <w:sz w:val="28"/>
                <w:szCs w:val="28"/>
              </w:rPr>
              <w:t>10,12</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Мастер-класс</w:t>
            </w:r>
          </w:p>
        </w:tc>
        <w:tc>
          <w:tcPr>
            <w:tcW w:w="296" w:type="pct"/>
          </w:tcPr>
          <w:p w:rsidR="00974E15" w:rsidRPr="006D565A" w:rsidRDefault="00974E15" w:rsidP="00974E15">
            <w:pPr>
              <w:spacing w:line="312" w:lineRule="auto"/>
              <w:ind w:left="108"/>
              <w:rPr>
                <w:sz w:val="28"/>
                <w:szCs w:val="28"/>
              </w:rPr>
            </w:pPr>
            <w:r>
              <w:rPr>
                <w:sz w:val="28"/>
                <w:szCs w:val="28"/>
              </w:rPr>
              <w:t>4</w:t>
            </w:r>
          </w:p>
        </w:tc>
        <w:tc>
          <w:tcPr>
            <w:tcW w:w="1152" w:type="pct"/>
          </w:tcPr>
          <w:p w:rsidR="00974E15" w:rsidRPr="006D565A" w:rsidRDefault="00974E15" w:rsidP="00974E15">
            <w:pPr>
              <w:spacing w:line="312" w:lineRule="auto"/>
              <w:ind w:left="108"/>
              <w:rPr>
                <w:sz w:val="28"/>
                <w:szCs w:val="28"/>
              </w:rPr>
            </w:pPr>
            <w:r w:rsidRPr="00166034">
              <w:rPr>
                <w:b/>
                <w:bCs/>
                <w:sz w:val="28"/>
                <w:szCs w:val="28"/>
              </w:rPr>
              <w:t>Поделки из подручного материала.</w:t>
            </w:r>
            <w:r w:rsidRPr="006D565A">
              <w:rPr>
                <w:sz w:val="28"/>
                <w:szCs w:val="28"/>
              </w:rPr>
              <w:t xml:space="preserve"> Работа с мелкими предметами выкладывания орнамента на плоскости</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Беседа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lastRenderedPageBreak/>
              <w:t>38</w:t>
            </w:r>
          </w:p>
        </w:tc>
        <w:tc>
          <w:tcPr>
            <w:tcW w:w="369" w:type="pct"/>
          </w:tcPr>
          <w:p w:rsidR="00974E15" w:rsidRPr="006D565A" w:rsidRDefault="00974E15" w:rsidP="00974E15">
            <w:pPr>
              <w:spacing w:line="312" w:lineRule="auto"/>
              <w:ind w:left="108"/>
              <w:rPr>
                <w:sz w:val="28"/>
                <w:szCs w:val="28"/>
              </w:rPr>
            </w:pPr>
            <w:r>
              <w:rPr>
                <w:sz w:val="28"/>
                <w:szCs w:val="28"/>
              </w:rPr>
              <w:t>Апрель</w:t>
            </w:r>
          </w:p>
        </w:tc>
        <w:tc>
          <w:tcPr>
            <w:tcW w:w="418" w:type="pct"/>
          </w:tcPr>
          <w:p w:rsidR="00974E15" w:rsidRPr="006D565A" w:rsidRDefault="00974E15" w:rsidP="00974E15">
            <w:pPr>
              <w:spacing w:line="312" w:lineRule="auto"/>
              <w:ind w:left="108"/>
              <w:rPr>
                <w:sz w:val="28"/>
                <w:szCs w:val="28"/>
              </w:rPr>
            </w:pPr>
            <w:r>
              <w:rPr>
                <w:sz w:val="28"/>
                <w:szCs w:val="28"/>
              </w:rPr>
              <w:t>17.19</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Ярмарка идей</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Панно «Матрешка»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39</w:t>
            </w:r>
          </w:p>
        </w:tc>
        <w:tc>
          <w:tcPr>
            <w:tcW w:w="369" w:type="pct"/>
          </w:tcPr>
          <w:p w:rsidR="00974E15" w:rsidRPr="006D565A" w:rsidRDefault="00974E15" w:rsidP="00974E15">
            <w:pPr>
              <w:spacing w:line="312" w:lineRule="auto"/>
              <w:ind w:left="108"/>
              <w:rPr>
                <w:sz w:val="28"/>
                <w:szCs w:val="28"/>
              </w:rPr>
            </w:pPr>
            <w:r>
              <w:rPr>
                <w:sz w:val="28"/>
                <w:szCs w:val="28"/>
              </w:rPr>
              <w:t xml:space="preserve">Апрель </w:t>
            </w:r>
          </w:p>
        </w:tc>
        <w:tc>
          <w:tcPr>
            <w:tcW w:w="418" w:type="pct"/>
          </w:tcPr>
          <w:p w:rsidR="00974E15" w:rsidRPr="006D565A" w:rsidRDefault="00974E15" w:rsidP="00974E15">
            <w:pPr>
              <w:spacing w:line="312" w:lineRule="auto"/>
              <w:ind w:left="108"/>
              <w:rPr>
                <w:sz w:val="28"/>
                <w:szCs w:val="28"/>
              </w:rPr>
            </w:pPr>
            <w:r>
              <w:rPr>
                <w:sz w:val="28"/>
                <w:szCs w:val="28"/>
              </w:rPr>
              <w:t>24,26</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Сказка</w:t>
            </w:r>
          </w:p>
        </w:tc>
        <w:tc>
          <w:tcPr>
            <w:tcW w:w="296" w:type="pct"/>
          </w:tcPr>
          <w:p w:rsidR="00974E15" w:rsidRPr="006D565A" w:rsidRDefault="00974E15" w:rsidP="00974E15">
            <w:pPr>
              <w:spacing w:line="312" w:lineRule="auto"/>
              <w:rPr>
                <w:sz w:val="28"/>
                <w:szCs w:val="28"/>
              </w:rPr>
            </w:pPr>
            <w:r w:rsidRPr="006D565A">
              <w:rPr>
                <w:sz w:val="28"/>
                <w:szCs w:val="28"/>
              </w:rPr>
              <w:t xml:space="preserve"> 4</w:t>
            </w:r>
          </w:p>
        </w:tc>
        <w:tc>
          <w:tcPr>
            <w:tcW w:w="1152" w:type="pct"/>
          </w:tcPr>
          <w:p w:rsidR="00974E15" w:rsidRPr="006D565A" w:rsidRDefault="00974E15" w:rsidP="00974E15">
            <w:pPr>
              <w:spacing w:line="312" w:lineRule="auto"/>
              <w:ind w:left="108"/>
              <w:rPr>
                <w:sz w:val="28"/>
                <w:szCs w:val="28"/>
              </w:rPr>
            </w:pPr>
            <w:r w:rsidRPr="006D565A">
              <w:rPr>
                <w:sz w:val="28"/>
                <w:szCs w:val="28"/>
              </w:rPr>
              <w:t>«Ёжик»</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40</w:t>
            </w:r>
          </w:p>
        </w:tc>
        <w:tc>
          <w:tcPr>
            <w:tcW w:w="369" w:type="pct"/>
          </w:tcPr>
          <w:p w:rsidR="00974E15" w:rsidRPr="006D565A" w:rsidRDefault="00974E15" w:rsidP="00974E15">
            <w:pPr>
              <w:spacing w:line="312" w:lineRule="auto"/>
              <w:ind w:left="108"/>
              <w:rPr>
                <w:sz w:val="28"/>
                <w:szCs w:val="28"/>
              </w:rPr>
            </w:pPr>
            <w:r>
              <w:rPr>
                <w:sz w:val="28"/>
                <w:szCs w:val="28"/>
              </w:rPr>
              <w:t>Май</w:t>
            </w:r>
          </w:p>
        </w:tc>
        <w:tc>
          <w:tcPr>
            <w:tcW w:w="418" w:type="pct"/>
          </w:tcPr>
          <w:p w:rsidR="00974E15" w:rsidRPr="006D565A" w:rsidRDefault="00974E15" w:rsidP="00974E15">
            <w:pPr>
              <w:spacing w:line="312" w:lineRule="auto"/>
              <w:ind w:left="108"/>
              <w:rPr>
                <w:sz w:val="28"/>
                <w:szCs w:val="28"/>
              </w:rPr>
            </w:pPr>
            <w:r>
              <w:rPr>
                <w:sz w:val="28"/>
                <w:szCs w:val="28"/>
              </w:rPr>
              <w:t>3</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F51E0A" w:rsidP="00974E15">
            <w:pPr>
              <w:spacing w:line="312" w:lineRule="auto"/>
              <w:ind w:left="108"/>
              <w:rPr>
                <w:sz w:val="28"/>
                <w:szCs w:val="28"/>
              </w:rPr>
            </w:pPr>
            <w:r>
              <w:rPr>
                <w:sz w:val="28"/>
                <w:szCs w:val="28"/>
              </w:rPr>
              <w:t>Практика</w:t>
            </w:r>
            <w:r w:rsidRPr="006D565A">
              <w:rPr>
                <w:sz w:val="28"/>
                <w:szCs w:val="28"/>
              </w:rPr>
              <w:t xml:space="preserve"> </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6D565A">
              <w:rPr>
                <w:sz w:val="28"/>
                <w:szCs w:val="28"/>
              </w:rPr>
              <w:t>Сюжет</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Композиция</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41</w:t>
            </w:r>
          </w:p>
        </w:tc>
        <w:tc>
          <w:tcPr>
            <w:tcW w:w="369" w:type="pct"/>
          </w:tcPr>
          <w:p w:rsidR="00974E15" w:rsidRPr="006D565A" w:rsidRDefault="00974E15" w:rsidP="00974E15">
            <w:pPr>
              <w:spacing w:line="312" w:lineRule="auto"/>
              <w:ind w:left="108"/>
              <w:rPr>
                <w:sz w:val="28"/>
                <w:szCs w:val="28"/>
              </w:rPr>
            </w:pPr>
            <w:r>
              <w:rPr>
                <w:sz w:val="28"/>
                <w:szCs w:val="28"/>
              </w:rPr>
              <w:t>Май</w:t>
            </w:r>
          </w:p>
        </w:tc>
        <w:tc>
          <w:tcPr>
            <w:tcW w:w="418" w:type="pct"/>
          </w:tcPr>
          <w:p w:rsidR="00974E15" w:rsidRPr="006D565A" w:rsidRDefault="00974E15" w:rsidP="00974E15">
            <w:pPr>
              <w:spacing w:line="312" w:lineRule="auto"/>
              <w:ind w:left="108"/>
              <w:rPr>
                <w:sz w:val="28"/>
                <w:szCs w:val="28"/>
              </w:rPr>
            </w:pPr>
            <w:r>
              <w:rPr>
                <w:sz w:val="28"/>
                <w:szCs w:val="28"/>
              </w:rPr>
              <w:t>8</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F51E0A" w:rsidP="00974E15">
            <w:pPr>
              <w:spacing w:line="312" w:lineRule="auto"/>
              <w:ind w:left="108"/>
              <w:rPr>
                <w:sz w:val="28"/>
                <w:szCs w:val="28"/>
              </w:rPr>
            </w:pPr>
            <w:r w:rsidRPr="006D565A">
              <w:rPr>
                <w:sz w:val="28"/>
                <w:szCs w:val="28"/>
              </w:rPr>
              <w:t>Беседа</w:t>
            </w:r>
          </w:p>
        </w:tc>
        <w:tc>
          <w:tcPr>
            <w:tcW w:w="296" w:type="pct"/>
          </w:tcPr>
          <w:p w:rsidR="00974E15" w:rsidRPr="006D565A" w:rsidRDefault="00974E15" w:rsidP="00974E15">
            <w:pPr>
              <w:spacing w:line="312" w:lineRule="auto"/>
              <w:ind w:left="108"/>
              <w:rPr>
                <w:sz w:val="28"/>
                <w:szCs w:val="28"/>
              </w:rPr>
            </w:pPr>
            <w:r w:rsidRPr="006D565A">
              <w:rPr>
                <w:sz w:val="28"/>
                <w:szCs w:val="28"/>
              </w:rPr>
              <w:t>2</w:t>
            </w:r>
          </w:p>
        </w:tc>
        <w:tc>
          <w:tcPr>
            <w:tcW w:w="1152" w:type="pct"/>
          </w:tcPr>
          <w:p w:rsidR="00974E15" w:rsidRPr="006D565A" w:rsidRDefault="00974E15" w:rsidP="00974E15">
            <w:pPr>
              <w:spacing w:line="312" w:lineRule="auto"/>
              <w:ind w:left="108"/>
              <w:rPr>
                <w:sz w:val="28"/>
                <w:szCs w:val="28"/>
              </w:rPr>
            </w:pPr>
            <w:r w:rsidRPr="00166034">
              <w:rPr>
                <w:b/>
                <w:bCs/>
                <w:sz w:val="28"/>
                <w:szCs w:val="28"/>
              </w:rPr>
              <w:t>Работа с тканью.</w:t>
            </w:r>
            <w:r>
              <w:rPr>
                <w:sz w:val="28"/>
                <w:szCs w:val="28"/>
              </w:rPr>
              <w:t xml:space="preserve"> </w:t>
            </w:r>
            <w:r w:rsidRPr="006D565A">
              <w:rPr>
                <w:sz w:val="28"/>
                <w:szCs w:val="28"/>
              </w:rPr>
              <w:t>Знакомство с шитьем. Работа с материалами и инструментами для шитья</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Pr>
                <w:sz w:val="28"/>
                <w:szCs w:val="28"/>
              </w:rPr>
              <w:t>Собеседование</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42</w:t>
            </w:r>
          </w:p>
        </w:tc>
        <w:tc>
          <w:tcPr>
            <w:tcW w:w="369" w:type="pct"/>
          </w:tcPr>
          <w:p w:rsidR="00974E15" w:rsidRPr="006D565A" w:rsidRDefault="00974E15" w:rsidP="00974E15">
            <w:pPr>
              <w:spacing w:line="312" w:lineRule="auto"/>
              <w:ind w:left="108"/>
              <w:rPr>
                <w:sz w:val="28"/>
                <w:szCs w:val="28"/>
              </w:rPr>
            </w:pPr>
            <w:r>
              <w:rPr>
                <w:sz w:val="28"/>
                <w:szCs w:val="28"/>
              </w:rPr>
              <w:t>Май</w:t>
            </w:r>
          </w:p>
        </w:tc>
        <w:tc>
          <w:tcPr>
            <w:tcW w:w="418" w:type="pct"/>
          </w:tcPr>
          <w:p w:rsidR="00974E15" w:rsidRPr="006D565A" w:rsidRDefault="00974E15" w:rsidP="00974E15">
            <w:pPr>
              <w:spacing w:line="312" w:lineRule="auto"/>
              <w:ind w:left="108"/>
              <w:rPr>
                <w:sz w:val="28"/>
                <w:szCs w:val="28"/>
              </w:rPr>
            </w:pPr>
            <w:r>
              <w:rPr>
                <w:sz w:val="28"/>
                <w:szCs w:val="28"/>
              </w:rPr>
              <w:t>10,15</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Студия</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Салфетка «Цветочная поляна»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43</w:t>
            </w:r>
          </w:p>
        </w:tc>
        <w:tc>
          <w:tcPr>
            <w:tcW w:w="369" w:type="pct"/>
          </w:tcPr>
          <w:p w:rsidR="00974E15" w:rsidRPr="006D565A" w:rsidRDefault="00974E15" w:rsidP="00974E15">
            <w:pPr>
              <w:spacing w:line="312" w:lineRule="auto"/>
              <w:ind w:left="108"/>
              <w:rPr>
                <w:sz w:val="28"/>
                <w:szCs w:val="28"/>
              </w:rPr>
            </w:pPr>
            <w:r>
              <w:rPr>
                <w:sz w:val="28"/>
                <w:szCs w:val="28"/>
              </w:rPr>
              <w:t>Май</w:t>
            </w:r>
          </w:p>
        </w:tc>
        <w:tc>
          <w:tcPr>
            <w:tcW w:w="418" w:type="pct"/>
          </w:tcPr>
          <w:p w:rsidR="00974E15" w:rsidRPr="006D565A" w:rsidRDefault="00974E15" w:rsidP="00974E15">
            <w:pPr>
              <w:spacing w:line="312" w:lineRule="auto"/>
              <w:ind w:left="108"/>
              <w:rPr>
                <w:sz w:val="28"/>
                <w:szCs w:val="28"/>
              </w:rPr>
            </w:pPr>
            <w:r>
              <w:rPr>
                <w:sz w:val="28"/>
                <w:szCs w:val="28"/>
              </w:rPr>
              <w:t>17,22</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Групповая работа</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Вышивка на бумаге «</w:t>
            </w:r>
            <w:proofErr w:type="spellStart"/>
            <w:r w:rsidRPr="006D565A">
              <w:rPr>
                <w:sz w:val="28"/>
                <w:szCs w:val="28"/>
              </w:rPr>
              <w:t>Капитошка</w:t>
            </w:r>
            <w:proofErr w:type="spellEnd"/>
            <w:r w:rsidRPr="006D565A">
              <w:rPr>
                <w:sz w:val="28"/>
                <w:szCs w:val="28"/>
              </w:rPr>
              <w:t>-попрыгунчик»</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44</w:t>
            </w:r>
          </w:p>
        </w:tc>
        <w:tc>
          <w:tcPr>
            <w:tcW w:w="369" w:type="pct"/>
          </w:tcPr>
          <w:p w:rsidR="00974E15" w:rsidRPr="006D565A" w:rsidRDefault="00974E15" w:rsidP="00974E15">
            <w:pPr>
              <w:spacing w:line="312" w:lineRule="auto"/>
              <w:ind w:left="108"/>
              <w:rPr>
                <w:sz w:val="28"/>
                <w:szCs w:val="28"/>
              </w:rPr>
            </w:pPr>
            <w:r>
              <w:rPr>
                <w:sz w:val="28"/>
                <w:szCs w:val="28"/>
              </w:rPr>
              <w:t>Май</w:t>
            </w:r>
          </w:p>
        </w:tc>
        <w:tc>
          <w:tcPr>
            <w:tcW w:w="418" w:type="pct"/>
          </w:tcPr>
          <w:p w:rsidR="00974E15" w:rsidRPr="006D565A" w:rsidRDefault="00974E15" w:rsidP="00974E15">
            <w:pPr>
              <w:spacing w:line="312" w:lineRule="auto"/>
              <w:ind w:left="108"/>
              <w:rPr>
                <w:sz w:val="28"/>
                <w:szCs w:val="28"/>
              </w:rPr>
            </w:pPr>
            <w:r>
              <w:rPr>
                <w:sz w:val="28"/>
                <w:szCs w:val="28"/>
              </w:rPr>
              <w:t>24,29</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Мастер-класс</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«Цыплята на лужайке»</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AD4742">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45</w:t>
            </w:r>
          </w:p>
        </w:tc>
        <w:tc>
          <w:tcPr>
            <w:tcW w:w="369" w:type="pct"/>
          </w:tcPr>
          <w:p w:rsidR="00974E15" w:rsidRPr="006D565A" w:rsidRDefault="00974E15" w:rsidP="00974E15">
            <w:pPr>
              <w:spacing w:line="312" w:lineRule="auto"/>
              <w:ind w:left="108"/>
              <w:rPr>
                <w:sz w:val="28"/>
                <w:szCs w:val="28"/>
              </w:rPr>
            </w:pPr>
            <w:r>
              <w:rPr>
                <w:sz w:val="28"/>
                <w:szCs w:val="28"/>
              </w:rPr>
              <w:t>Май</w:t>
            </w:r>
          </w:p>
        </w:tc>
        <w:tc>
          <w:tcPr>
            <w:tcW w:w="418" w:type="pct"/>
          </w:tcPr>
          <w:p w:rsidR="00974E15" w:rsidRPr="006D565A" w:rsidRDefault="00974E15" w:rsidP="00974E15">
            <w:pPr>
              <w:spacing w:line="312" w:lineRule="auto"/>
              <w:ind w:left="108"/>
              <w:rPr>
                <w:sz w:val="28"/>
                <w:szCs w:val="28"/>
              </w:rPr>
            </w:pPr>
            <w:r>
              <w:rPr>
                <w:sz w:val="28"/>
                <w:szCs w:val="28"/>
              </w:rPr>
              <w:t>31</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Экскурсия</w:t>
            </w:r>
          </w:p>
        </w:tc>
        <w:tc>
          <w:tcPr>
            <w:tcW w:w="296" w:type="pct"/>
          </w:tcPr>
          <w:p w:rsidR="00974E15" w:rsidRPr="006D565A" w:rsidRDefault="00974E15" w:rsidP="00974E15">
            <w:pPr>
              <w:spacing w:line="312" w:lineRule="auto"/>
              <w:ind w:left="108"/>
              <w:rPr>
                <w:sz w:val="28"/>
                <w:szCs w:val="28"/>
              </w:rPr>
            </w:pPr>
            <w:r w:rsidRPr="006D565A">
              <w:rPr>
                <w:sz w:val="28"/>
                <w:szCs w:val="28"/>
              </w:rPr>
              <w:t>2</w:t>
            </w:r>
          </w:p>
        </w:tc>
        <w:tc>
          <w:tcPr>
            <w:tcW w:w="1152" w:type="pct"/>
          </w:tcPr>
          <w:p w:rsidR="00974E15" w:rsidRPr="006D565A" w:rsidRDefault="00974E15" w:rsidP="00974E15">
            <w:pPr>
              <w:spacing w:line="312" w:lineRule="auto"/>
              <w:ind w:left="108"/>
              <w:rPr>
                <w:sz w:val="28"/>
                <w:szCs w:val="28"/>
              </w:rPr>
            </w:pPr>
            <w:r w:rsidRPr="006D565A">
              <w:rPr>
                <w:sz w:val="28"/>
                <w:szCs w:val="28"/>
              </w:rPr>
              <w:t xml:space="preserve">Экскурсия. </w:t>
            </w:r>
          </w:p>
        </w:tc>
        <w:tc>
          <w:tcPr>
            <w:tcW w:w="502" w:type="pct"/>
          </w:tcPr>
          <w:p w:rsidR="00974E15" w:rsidRPr="006D565A" w:rsidRDefault="00974E15" w:rsidP="00974E15">
            <w:pPr>
              <w:spacing w:line="312" w:lineRule="auto"/>
              <w:ind w:left="108"/>
              <w:rPr>
                <w:sz w:val="28"/>
                <w:szCs w:val="28"/>
              </w:rPr>
            </w:pPr>
            <w:r w:rsidRPr="006D565A">
              <w:rPr>
                <w:sz w:val="28"/>
                <w:szCs w:val="28"/>
              </w:rPr>
              <w:t>Лес</w:t>
            </w:r>
          </w:p>
        </w:tc>
        <w:tc>
          <w:tcPr>
            <w:tcW w:w="771" w:type="pct"/>
          </w:tcPr>
          <w:p w:rsidR="00974E15" w:rsidRPr="006D565A" w:rsidRDefault="00974E15" w:rsidP="00974E15">
            <w:pPr>
              <w:spacing w:line="312" w:lineRule="auto"/>
              <w:ind w:left="108"/>
              <w:rPr>
                <w:sz w:val="28"/>
                <w:szCs w:val="28"/>
              </w:rPr>
            </w:pPr>
            <w:r>
              <w:rPr>
                <w:sz w:val="28"/>
                <w:szCs w:val="28"/>
              </w:rPr>
              <w:t>Самооценка своих знаний и умений</w:t>
            </w:r>
          </w:p>
        </w:tc>
      </w:tr>
      <w:tr w:rsidR="00974E15" w:rsidRPr="006D565A" w:rsidTr="00AD4742">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ВСЕГО:</w:t>
            </w:r>
          </w:p>
        </w:tc>
        <w:tc>
          <w:tcPr>
            <w:tcW w:w="369" w:type="pct"/>
          </w:tcPr>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p>
        </w:tc>
        <w:tc>
          <w:tcPr>
            <w:tcW w:w="450" w:type="pct"/>
          </w:tcPr>
          <w:p w:rsidR="00974E15" w:rsidRPr="006D565A" w:rsidRDefault="00974E15" w:rsidP="00974E15">
            <w:pPr>
              <w:spacing w:line="312" w:lineRule="auto"/>
              <w:ind w:left="108"/>
              <w:rPr>
                <w:sz w:val="28"/>
                <w:szCs w:val="28"/>
              </w:rPr>
            </w:pPr>
          </w:p>
        </w:tc>
        <w:tc>
          <w:tcPr>
            <w:tcW w:w="667" w:type="pct"/>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p>
        </w:tc>
        <w:tc>
          <w:tcPr>
            <w:tcW w:w="296" w:type="pct"/>
          </w:tcPr>
          <w:p w:rsidR="00974E15" w:rsidRPr="006D565A" w:rsidRDefault="00974E15" w:rsidP="00974E15">
            <w:pPr>
              <w:spacing w:line="312" w:lineRule="auto"/>
              <w:ind w:left="108"/>
              <w:rPr>
                <w:sz w:val="28"/>
                <w:szCs w:val="28"/>
              </w:rPr>
            </w:pPr>
            <w:r>
              <w:rPr>
                <w:sz w:val="28"/>
                <w:szCs w:val="28"/>
              </w:rPr>
              <w:t>144</w:t>
            </w:r>
          </w:p>
        </w:tc>
        <w:tc>
          <w:tcPr>
            <w:tcW w:w="1152" w:type="pct"/>
          </w:tcPr>
          <w:p w:rsidR="00974E15" w:rsidRPr="006D565A" w:rsidRDefault="00974E15" w:rsidP="00974E15">
            <w:pPr>
              <w:spacing w:line="312" w:lineRule="auto"/>
              <w:ind w:left="108"/>
              <w:rPr>
                <w:sz w:val="28"/>
                <w:szCs w:val="28"/>
              </w:rPr>
            </w:pPr>
          </w:p>
        </w:tc>
        <w:tc>
          <w:tcPr>
            <w:tcW w:w="502" w:type="pct"/>
          </w:tcPr>
          <w:p w:rsidR="00974E15" w:rsidRPr="006D565A" w:rsidRDefault="00974E15" w:rsidP="00974E15">
            <w:pPr>
              <w:spacing w:line="312" w:lineRule="auto"/>
              <w:ind w:left="108"/>
              <w:rPr>
                <w:sz w:val="28"/>
                <w:szCs w:val="28"/>
              </w:rPr>
            </w:pPr>
          </w:p>
        </w:tc>
        <w:tc>
          <w:tcPr>
            <w:tcW w:w="771" w:type="pct"/>
          </w:tcPr>
          <w:p w:rsidR="00974E15" w:rsidRPr="006D565A" w:rsidRDefault="00974E15" w:rsidP="00974E15">
            <w:pPr>
              <w:spacing w:line="312" w:lineRule="auto"/>
              <w:ind w:left="108"/>
              <w:rPr>
                <w:sz w:val="28"/>
                <w:szCs w:val="28"/>
              </w:rPr>
            </w:pPr>
          </w:p>
        </w:tc>
      </w:tr>
    </w:tbl>
    <w:p w:rsidR="00A40237" w:rsidRPr="006D565A" w:rsidRDefault="00A40237" w:rsidP="00A40237">
      <w:pPr>
        <w:rPr>
          <w:sz w:val="28"/>
          <w:szCs w:val="28"/>
        </w:rPr>
      </w:pPr>
    </w:p>
    <w:p w:rsidR="00A40237" w:rsidRPr="006D565A" w:rsidRDefault="00A40237" w:rsidP="00A40237">
      <w:pPr>
        <w:spacing w:line="312" w:lineRule="auto"/>
        <w:jc w:val="center"/>
        <w:rPr>
          <w:b/>
          <w:iCs/>
          <w:color w:val="111111"/>
          <w:sz w:val="28"/>
          <w:szCs w:val="28"/>
          <w:bdr w:val="none" w:sz="0" w:space="0" w:color="auto" w:frame="1"/>
        </w:rPr>
      </w:pPr>
      <w:r w:rsidRPr="006D565A">
        <w:rPr>
          <w:b/>
          <w:iCs/>
          <w:color w:val="111111"/>
          <w:sz w:val="28"/>
          <w:szCs w:val="28"/>
          <w:bdr w:val="none" w:sz="0" w:space="0" w:color="auto" w:frame="1"/>
        </w:rPr>
        <w:lastRenderedPageBreak/>
        <w:t>Календарный учебный график</w:t>
      </w:r>
      <w:r w:rsidR="006A01E3" w:rsidRPr="006D565A">
        <w:rPr>
          <w:b/>
          <w:iCs/>
          <w:color w:val="111111"/>
          <w:sz w:val="28"/>
          <w:szCs w:val="28"/>
          <w:bdr w:val="none" w:sz="0" w:space="0" w:color="auto" w:frame="1"/>
        </w:rPr>
        <w:t xml:space="preserve"> </w:t>
      </w:r>
      <w:r w:rsidRPr="006D565A">
        <w:rPr>
          <w:b/>
          <w:iCs/>
          <w:color w:val="111111"/>
          <w:sz w:val="28"/>
          <w:szCs w:val="28"/>
          <w:bdr w:val="none" w:sz="0" w:space="0" w:color="auto" w:frame="1"/>
        </w:rPr>
        <w:t>дополнительной общеобразовательной общеразвивающей программы</w:t>
      </w:r>
    </w:p>
    <w:p w:rsidR="00A40237" w:rsidRPr="006D565A" w:rsidRDefault="00A40237" w:rsidP="00A40237">
      <w:pPr>
        <w:spacing w:line="312" w:lineRule="auto"/>
        <w:jc w:val="center"/>
        <w:rPr>
          <w:b/>
          <w:iCs/>
          <w:color w:val="111111"/>
          <w:sz w:val="28"/>
          <w:szCs w:val="28"/>
          <w:bdr w:val="none" w:sz="0" w:space="0" w:color="auto" w:frame="1"/>
        </w:rPr>
      </w:pPr>
      <w:r w:rsidRPr="006D565A">
        <w:rPr>
          <w:b/>
          <w:iCs/>
          <w:color w:val="111111"/>
          <w:sz w:val="28"/>
          <w:szCs w:val="28"/>
          <w:bdr w:val="none" w:sz="0" w:space="0" w:color="auto" w:frame="1"/>
        </w:rPr>
        <w:t>2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11"/>
        <w:gridCol w:w="784"/>
        <w:gridCol w:w="888"/>
        <w:gridCol w:w="642"/>
        <w:gridCol w:w="1888"/>
        <w:gridCol w:w="605"/>
        <w:gridCol w:w="2313"/>
        <w:gridCol w:w="1066"/>
        <w:gridCol w:w="1638"/>
      </w:tblGrid>
      <w:tr w:rsidR="00A40237" w:rsidRPr="006D565A" w:rsidTr="00A87050">
        <w:tc>
          <w:tcPr>
            <w:tcW w:w="370"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 п/п</w:t>
            </w:r>
          </w:p>
        </w:tc>
        <w:tc>
          <w:tcPr>
            <w:tcW w:w="373" w:type="pct"/>
            <w:gridSpan w:val="2"/>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Месяц</w:t>
            </w:r>
          </w:p>
        </w:tc>
        <w:tc>
          <w:tcPr>
            <w:tcW w:w="418"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Число</w:t>
            </w:r>
          </w:p>
        </w:tc>
        <w:tc>
          <w:tcPr>
            <w:tcW w:w="302"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Время проведения занятия</w:t>
            </w:r>
          </w:p>
        </w:tc>
        <w:tc>
          <w:tcPr>
            <w:tcW w:w="889"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Форма занятия</w:t>
            </w:r>
          </w:p>
        </w:tc>
        <w:tc>
          <w:tcPr>
            <w:tcW w:w="285"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Количество часов</w:t>
            </w:r>
          </w:p>
        </w:tc>
        <w:tc>
          <w:tcPr>
            <w:tcW w:w="1089"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Тема занятия</w:t>
            </w:r>
          </w:p>
        </w:tc>
        <w:tc>
          <w:tcPr>
            <w:tcW w:w="502"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Место проведения</w:t>
            </w:r>
          </w:p>
        </w:tc>
        <w:tc>
          <w:tcPr>
            <w:tcW w:w="771"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Форма контроля</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1.1</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Собеседование</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Вводное занятие</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Беседа</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2.1</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Выставка</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Знакомство с поделки из подручных средств</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Беседа</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2.2</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Студия</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«Жар птица»</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2.3</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Групповая работа</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«Тюльпаны»</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2.4</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Мастер-класс</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«Три медведя»</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Поделка</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3.1</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Деловая игра</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Знакомство с композициями из сухих листьев </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Беседа</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3.2</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Практическое занятие</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4</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 «Полевые цветы»</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3.3</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A87050"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Творческая мастерская</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«Ёжики»</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2341FD" w:rsidRPr="006D565A" w:rsidTr="00A87050">
        <w:tblPrEx>
          <w:tblLook w:val="0000" w:firstRow="0" w:lastRow="0" w:firstColumn="0" w:lastColumn="0" w:noHBand="0" w:noVBand="0"/>
        </w:tblPrEx>
        <w:trPr>
          <w:trHeight w:val="180"/>
        </w:trPr>
        <w:tc>
          <w:tcPr>
            <w:tcW w:w="375" w:type="pct"/>
            <w:gridSpan w:val="2"/>
          </w:tcPr>
          <w:p w:rsidR="002341FD" w:rsidRPr="006D565A" w:rsidRDefault="002341FD" w:rsidP="00A40237">
            <w:pPr>
              <w:spacing w:line="312" w:lineRule="auto"/>
              <w:ind w:left="108"/>
              <w:rPr>
                <w:sz w:val="28"/>
                <w:szCs w:val="28"/>
              </w:rPr>
            </w:pPr>
            <w:r w:rsidRPr="006D565A">
              <w:rPr>
                <w:sz w:val="28"/>
                <w:szCs w:val="28"/>
              </w:rPr>
              <w:t>3.4</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Практика</w:t>
            </w:r>
          </w:p>
        </w:tc>
        <w:tc>
          <w:tcPr>
            <w:tcW w:w="285" w:type="pct"/>
          </w:tcPr>
          <w:p w:rsidR="002341FD" w:rsidRPr="006D565A" w:rsidRDefault="002341FD" w:rsidP="00A40237">
            <w:pPr>
              <w:spacing w:line="312" w:lineRule="auto"/>
              <w:ind w:left="108"/>
              <w:rPr>
                <w:sz w:val="28"/>
                <w:szCs w:val="28"/>
              </w:rPr>
            </w:pPr>
            <w:r w:rsidRPr="006D565A">
              <w:rPr>
                <w:sz w:val="28"/>
                <w:szCs w:val="28"/>
              </w:rPr>
              <w:t xml:space="preserve"> 4</w:t>
            </w:r>
          </w:p>
        </w:tc>
        <w:tc>
          <w:tcPr>
            <w:tcW w:w="1089" w:type="pct"/>
          </w:tcPr>
          <w:p w:rsidR="002341FD" w:rsidRPr="006D565A" w:rsidRDefault="002341FD" w:rsidP="00A40237">
            <w:pPr>
              <w:spacing w:line="312" w:lineRule="auto"/>
              <w:ind w:left="108"/>
              <w:rPr>
                <w:sz w:val="28"/>
                <w:szCs w:val="28"/>
              </w:rPr>
            </w:pPr>
            <w:r w:rsidRPr="006D565A">
              <w:rPr>
                <w:sz w:val="28"/>
                <w:szCs w:val="28"/>
              </w:rPr>
              <w:t>«Розы из кленовых листьев»</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Композиция</w:t>
            </w:r>
          </w:p>
        </w:tc>
      </w:tr>
      <w:tr w:rsidR="002341FD" w:rsidRPr="006D565A" w:rsidTr="00A87050">
        <w:tblPrEx>
          <w:tblLook w:val="0000" w:firstRow="0" w:lastRow="0" w:firstColumn="0" w:lastColumn="0" w:noHBand="0" w:noVBand="0"/>
        </w:tblPrEx>
        <w:trPr>
          <w:trHeight w:val="225"/>
        </w:trPr>
        <w:tc>
          <w:tcPr>
            <w:tcW w:w="375" w:type="pct"/>
            <w:gridSpan w:val="2"/>
          </w:tcPr>
          <w:p w:rsidR="002341FD" w:rsidRPr="006D565A" w:rsidRDefault="002341FD" w:rsidP="00A40237">
            <w:pPr>
              <w:spacing w:line="312" w:lineRule="auto"/>
              <w:ind w:left="108"/>
              <w:rPr>
                <w:sz w:val="28"/>
                <w:szCs w:val="28"/>
              </w:rPr>
            </w:pPr>
            <w:r w:rsidRPr="006D565A">
              <w:rPr>
                <w:sz w:val="28"/>
                <w:szCs w:val="28"/>
              </w:rPr>
              <w:t>3.5</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Презентация</w:t>
            </w:r>
          </w:p>
        </w:tc>
        <w:tc>
          <w:tcPr>
            <w:tcW w:w="285" w:type="pct"/>
          </w:tcPr>
          <w:p w:rsidR="002341FD" w:rsidRPr="006D565A" w:rsidRDefault="002341FD" w:rsidP="00A40237">
            <w:pPr>
              <w:spacing w:line="312" w:lineRule="auto"/>
              <w:ind w:left="108"/>
              <w:rPr>
                <w:sz w:val="28"/>
                <w:szCs w:val="28"/>
              </w:rPr>
            </w:pPr>
            <w:r w:rsidRPr="006D565A">
              <w:rPr>
                <w:sz w:val="28"/>
                <w:szCs w:val="28"/>
              </w:rPr>
              <w:t xml:space="preserve"> 4</w:t>
            </w:r>
          </w:p>
        </w:tc>
        <w:tc>
          <w:tcPr>
            <w:tcW w:w="1089" w:type="pct"/>
          </w:tcPr>
          <w:p w:rsidR="002341FD" w:rsidRPr="006D565A" w:rsidRDefault="002341FD" w:rsidP="00A40237">
            <w:pPr>
              <w:spacing w:line="312" w:lineRule="auto"/>
              <w:ind w:left="108"/>
              <w:rPr>
                <w:sz w:val="28"/>
                <w:szCs w:val="28"/>
              </w:rPr>
            </w:pPr>
            <w:r w:rsidRPr="006D565A">
              <w:rPr>
                <w:sz w:val="28"/>
                <w:szCs w:val="28"/>
              </w:rPr>
              <w:t>Осенняя аппликация из измельченных листьев</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Аппликация</w:t>
            </w:r>
          </w:p>
        </w:tc>
      </w:tr>
      <w:tr w:rsidR="002341FD" w:rsidRPr="006D565A" w:rsidTr="00A87050">
        <w:tblPrEx>
          <w:tblLook w:val="0000" w:firstRow="0" w:lastRow="0" w:firstColumn="0" w:lastColumn="0" w:noHBand="0" w:noVBand="0"/>
        </w:tblPrEx>
        <w:trPr>
          <w:trHeight w:val="150"/>
        </w:trPr>
        <w:tc>
          <w:tcPr>
            <w:tcW w:w="375" w:type="pct"/>
            <w:gridSpan w:val="2"/>
          </w:tcPr>
          <w:p w:rsidR="002341FD" w:rsidRPr="006D565A" w:rsidRDefault="002341FD" w:rsidP="00A40237">
            <w:pPr>
              <w:spacing w:line="312" w:lineRule="auto"/>
              <w:ind w:left="108"/>
              <w:rPr>
                <w:sz w:val="28"/>
                <w:szCs w:val="28"/>
              </w:rPr>
            </w:pPr>
            <w:r w:rsidRPr="006D565A">
              <w:rPr>
                <w:sz w:val="28"/>
                <w:szCs w:val="28"/>
              </w:rPr>
              <w:lastRenderedPageBreak/>
              <w:t>4.1</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Деловая игра</w:t>
            </w:r>
          </w:p>
        </w:tc>
        <w:tc>
          <w:tcPr>
            <w:tcW w:w="285" w:type="pct"/>
          </w:tcPr>
          <w:p w:rsidR="002341FD" w:rsidRPr="006D565A" w:rsidRDefault="002341FD" w:rsidP="00A40237">
            <w:pPr>
              <w:spacing w:line="312" w:lineRule="auto"/>
              <w:ind w:left="108"/>
              <w:rPr>
                <w:sz w:val="28"/>
                <w:szCs w:val="28"/>
              </w:rPr>
            </w:pPr>
            <w:r w:rsidRPr="006D565A">
              <w:rPr>
                <w:sz w:val="28"/>
                <w:szCs w:val="28"/>
              </w:rPr>
              <w:t xml:space="preserve"> 2</w:t>
            </w:r>
          </w:p>
        </w:tc>
        <w:tc>
          <w:tcPr>
            <w:tcW w:w="1089" w:type="pct"/>
          </w:tcPr>
          <w:p w:rsidR="002341FD" w:rsidRPr="006D565A" w:rsidRDefault="002341FD" w:rsidP="00A40237">
            <w:pPr>
              <w:spacing w:line="312" w:lineRule="auto"/>
              <w:ind w:left="108"/>
              <w:rPr>
                <w:sz w:val="28"/>
                <w:szCs w:val="28"/>
              </w:rPr>
            </w:pPr>
            <w:r w:rsidRPr="006D565A">
              <w:rPr>
                <w:sz w:val="28"/>
                <w:szCs w:val="28"/>
              </w:rPr>
              <w:t>Знакомство с папье-маше</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Беседа</w:t>
            </w:r>
          </w:p>
        </w:tc>
      </w:tr>
      <w:tr w:rsidR="002341FD" w:rsidRPr="006D565A" w:rsidTr="00A87050">
        <w:tblPrEx>
          <w:tblLook w:val="0000" w:firstRow="0" w:lastRow="0" w:firstColumn="0" w:lastColumn="0" w:noHBand="0" w:noVBand="0"/>
        </w:tblPrEx>
        <w:trPr>
          <w:trHeight w:val="225"/>
        </w:trPr>
        <w:tc>
          <w:tcPr>
            <w:tcW w:w="375" w:type="pct"/>
            <w:gridSpan w:val="2"/>
          </w:tcPr>
          <w:p w:rsidR="002341FD" w:rsidRPr="006D565A" w:rsidRDefault="002341FD" w:rsidP="00A40237">
            <w:pPr>
              <w:spacing w:line="312" w:lineRule="auto"/>
              <w:ind w:left="108"/>
              <w:rPr>
                <w:sz w:val="28"/>
                <w:szCs w:val="28"/>
              </w:rPr>
            </w:pPr>
            <w:r w:rsidRPr="006D565A">
              <w:rPr>
                <w:sz w:val="28"/>
                <w:szCs w:val="28"/>
              </w:rPr>
              <w:t>4.2</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Мастер-класс</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Поделка «Тарелка»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65"/>
        </w:trPr>
        <w:tc>
          <w:tcPr>
            <w:tcW w:w="375" w:type="pct"/>
            <w:gridSpan w:val="2"/>
          </w:tcPr>
          <w:p w:rsidR="002341FD" w:rsidRPr="006D565A" w:rsidRDefault="002341FD" w:rsidP="00A40237">
            <w:pPr>
              <w:spacing w:line="312" w:lineRule="auto"/>
              <w:ind w:left="108"/>
              <w:rPr>
                <w:sz w:val="28"/>
                <w:szCs w:val="28"/>
              </w:rPr>
            </w:pPr>
            <w:r w:rsidRPr="006D565A">
              <w:rPr>
                <w:sz w:val="28"/>
                <w:szCs w:val="28"/>
              </w:rPr>
              <w:t>4.3</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Открытое занятие</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Свинка-копилка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49"/>
        </w:trPr>
        <w:tc>
          <w:tcPr>
            <w:tcW w:w="375" w:type="pct"/>
            <w:gridSpan w:val="2"/>
          </w:tcPr>
          <w:p w:rsidR="002341FD" w:rsidRPr="006D565A" w:rsidRDefault="002341FD" w:rsidP="00A40237">
            <w:pPr>
              <w:spacing w:line="312" w:lineRule="auto"/>
              <w:ind w:left="108"/>
              <w:rPr>
                <w:sz w:val="28"/>
                <w:szCs w:val="28"/>
              </w:rPr>
            </w:pPr>
            <w:r w:rsidRPr="006D565A">
              <w:rPr>
                <w:sz w:val="28"/>
                <w:szCs w:val="28"/>
              </w:rPr>
              <w:t>4.4</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Посиделки</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Лягушки</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4.5</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Вернисаж</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Золотая рыбка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5.1</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Творческая мастерская</w:t>
            </w:r>
          </w:p>
        </w:tc>
        <w:tc>
          <w:tcPr>
            <w:tcW w:w="285" w:type="pct"/>
          </w:tcPr>
          <w:p w:rsidR="002341FD" w:rsidRPr="006D565A" w:rsidRDefault="002341FD" w:rsidP="00A40237">
            <w:pPr>
              <w:spacing w:line="312" w:lineRule="auto"/>
              <w:ind w:left="108"/>
              <w:rPr>
                <w:sz w:val="28"/>
                <w:szCs w:val="28"/>
              </w:rPr>
            </w:pPr>
            <w:r w:rsidRPr="006D565A">
              <w:rPr>
                <w:sz w:val="28"/>
                <w:szCs w:val="28"/>
              </w:rPr>
              <w:t>2</w:t>
            </w:r>
          </w:p>
        </w:tc>
        <w:tc>
          <w:tcPr>
            <w:tcW w:w="1089" w:type="pct"/>
          </w:tcPr>
          <w:p w:rsidR="002341FD" w:rsidRPr="006D565A" w:rsidRDefault="002341FD" w:rsidP="00A40237">
            <w:pPr>
              <w:spacing w:line="312" w:lineRule="auto"/>
              <w:ind w:left="108"/>
              <w:rPr>
                <w:sz w:val="28"/>
                <w:szCs w:val="28"/>
              </w:rPr>
            </w:pPr>
            <w:r w:rsidRPr="006D565A">
              <w:rPr>
                <w:sz w:val="28"/>
                <w:szCs w:val="28"/>
              </w:rPr>
              <w:t>Знакомство с бисером</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Беседа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5.2</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Практика</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Поделка «Божья коровка»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5.3</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Мастер-класс</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 xml:space="preserve">Цветы из бисера </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5.4</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Конкурс</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"Ёлочная игрушка!»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5.5</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Мастер-класс</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Браслет из бисера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313"/>
        </w:trPr>
        <w:tc>
          <w:tcPr>
            <w:tcW w:w="375" w:type="pct"/>
            <w:gridSpan w:val="2"/>
          </w:tcPr>
          <w:p w:rsidR="002341FD" w:rsidRPr="006D565A" w:rsidRDefault="002341FD" w:rsidP="00A40237">
            <w:pPr>
              <w:spacing w:line="312" w:lineRule="auto"/>
              <w:ind w:left="108"/>
              <w:rPr>
                <w:sz w:val="28"/>
                <w:szCs w:val="28"/>
              </w:rPr>
            </w:pPr>
            <w:r w:rsidRPr="006D565A">
              <w:rPr>
                <w:sz w:val="28"/>
                <w:szCs w:val="28"/>
              </w:rPr>
              <w:t>5.6</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Ярмарка идей</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Ящерица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5.7</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Сказка</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Брелок из бисера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Беседа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6.1</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sidRPr="006D565A">
              <w:rPr>
                <w:sz w:val="28"/>
                <w:szCs w:val="28"/>
              </w:rPr>
              <w:t>Беседа</w:t>
            </w:r>
          </w:p>
        </w:tc>
        <w:tc>
          <w:tcPr>
            <w:tcW w:w="285" w:type="pct"/>
          </w:tcPr>
          <w:p w:rsidR="002341FD" w:rsidRPr="006D565A" w:rsidRDefault="002341FD" w:rsidP="00A40237">
            <w:pPr>
              <w:spacing w:line="312" w:lineRule="auto"/>
              <w:ind w:left="108"/>
              <w:rPr>
                <w:sz w:val="28"/>
                <w:szCs w:val="28"/>
              </w:rPr>
            </w:pPr>
            <w:r w:rsidRPr="006D565A">
              <w:rPr>
                <w:sz w:val="28"/>
                <w:szCs w:val="28"/>
              </w:rPr>
              <w:t>2</w:t>
            </w:r>
          </w:p>
        </w:tc>
        <w:tc>
          <w:tcPr>
            <w:tcW w:w="1089" w:type="pct"/>
          </w:tcPr>
          <w:p w:rsidR="002341FD" w:rsidRPr="006D565A" w:rsidRDefault="002341FD" w:rsidP="00A40237">
            <w:pPr>
              <w:spacing w:line="312" w:lineRule="auto"/>
              <w:ind w:left="108"/>
              <w:rPr>
                <w:sz w:val="28"/>
                <w:szCs w:val="28"/>
              </w:rPr>
            </w:pPr>
            <w:r w:rsidRPr="006D565A">
              <w:rPr>
                <w:sz w:val="28"/>
                <w:szCs w:val="28"/>
              </w:rPr>
              <w:t>Знакомство с поделками из соленого теста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Беседа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6.2</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Фестиваль</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Игрушка из соленого теста «Кролик»</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6.3</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proofErr w:type="spellStart"/>
            <w:r>
              <w:rPr>
                <w:sz w:val="28"/>
                <w:szCs w:val="28"/>
                <w:shd w:val="clear" w:color="auto" w:fill="FFFFFF"/>
              </w:rPr>
              <w:t>Галлерея</w:t>
            </w:r>
            <w:proofErr w:type="spellEnd"/>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Цветы в корзине</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6.4</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Практика</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«Черепаха»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6.5</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Презентация</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«Бабочка»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6.6</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Творческая мастерская</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«Тюлень»</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lastRenderedPageBreak/>
              <w:t>6.7</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Практика</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«Снеговики»</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6.8</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Открытое занятие</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«Осьминог»</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7.1</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Посиделки</w:t>
            </w:r>
          </w:p>
        </w:tc>
        <w:tc>
          <w:tcPr>
            <w:tcW w:w="285" w:type="pct"/>
          </w:tcPr>
          <w:p w:rsidR="002341FD" w:rsidRPr="006D565A" w:rsidRDefault="002341FD" w:rsidP="00A40237">
            <w:pPr>
              <w:spacing w:line="312" w:lineRule="auto"/>
              <w:ind w:left="108"/>
              <w:rPr>
                <w:sz w:val="28"/>
                <w:szCs w:val="28"/>
              </w:rPr>
            </w:pPr>
            <w:r w:rsidRPr="006D565A">
              <w:rPr>
                <w:sz w:val="28"/>
                <w:szCs w:val="28"/>
              </w:rPr>
              <w:t>2</w:t>
            </w:r>
          </w:p>
        </w:tc>
        <w:tc>
          <w:tcPr>
            <w:tcW w:w="1089" w:type="pct"/>
          </w:tcPr>
          <w:p w:rsidR="002341FD" w:rsidRPr="006D565A" w:rsidRDefault="002341FD" w:rsidP="00A40237">
            <w:pPr>
              <w:spacing w:line="312" w:lineRule="auto"/>
              <w:ind w:left="108"/>
              <w:rPr>
                <w:sz w:val="28"/>
                <w:szCs w:val="28"/>
              </w:rPr>
            </w:pPr>
            <w:r w:rsidRPr="006D565A">
              <w:rPr>
                <w:sz w:val="28"/>
                <w:szCs w:val="28"/>
              </w:rPr>
              <w:t>Знакомство с торцеванием</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Беседа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7.2</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Вернисаж</w:t>
            </w:r>
          </w:p>
        </w:tc>
        <w:tc>
          <w:tcPr>
            <w:tcW w:w="285" w:type="pct"/>
          </w:tcPr>
          <w:p w:rsidR="002341FD" w:rsidRPr="006D565A" w:rsidRDefault="002341FD" w:rsidP="00A40237">
            <w:pPr>
              <w:spacing w:line="312" w:lineRule="auto"/>
              <w:ind w:left="108"/>
              <w:rPr>
                <w:sz w:val="28"/>
                <w:szCs w:val="28"/>
              </w:rPr>
            </w:pPr>
            <w:r w:rsidRPr="006D565A">
              <w:rPr>
                <w:sz w:val="28"/>
                <w:szCs w:val="28"/>
              </w:rPr>
              <w:t>2</w:t>
            </w:r>
          </w:p>
        </w:tc>
        <w:tc>
          <w:tcPr>
            <w:tcW w:w="1089" w:type="pct"/>
          </w:tcPr>
          <w:p w:rsidR="002341FD" w:rsidRPr="006D565A" w:rsidRDefault="002341FD" w:rsidP="00A40237">
            <w:pPr>
              <w:spacing w:line="312" w:lineRule="auto"/>
              <w:ind w:left="108"/>
              <w:rPr>
                <w:sz w:val="28"/>
                <w:szCs w:val="28"/>
              </w:rPr>
            </w:pPr>
            <w:r w:rsidRPr="006D565A">
              <w:rPr>
                <w:sz w:val="28"/>
                <w:szCs w:val="28"/>
              </w:rPr>
              <w:t>«Цветок»</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7.3</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Творческая мастерская</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«Цыпленок»</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7.4</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Практика</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«Ёлочка»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7.5</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Мастер-класс</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«Снеговик»</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7.6</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Конкурс</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 xml:space="preserve">Композиция «Аквариум» </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Композиция</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7.7</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Мастер-класс</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Композиция «Осенний лес»</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Композиция</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7.8</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Ярмарка идей</w:t>
            </w:r>
          </w:p>
        </w:tc>
        <w:tc>
          <w:tcPr>
            <w:tcW w:w="285" w:type="pct"/>
          </w:tcPr>
          <w:p w:rsidR="002341FD" w:rsidRPr="006D565A" w:rsidRDefault="002341FD" w:rsidP="00A40237">
            <w:pPr>
              <w:spacing w:line="312" w:lineRule="auto"/>
              <w:rPr>
                <w:sz w:val="28"/>
                <w:szCs w:val="28"/>
              </w:rPr>
            </w:pPr>
            <w:r w:rsidRPr="006D565A">
              <w:rPr>
                <w:sz w:val="28"/>
                <w:szCs w:val="28"/>
              </w:rPr>
              <w:t xml:space="preserve"> 4</w:t>
            </w:r>
          </w:p>
        </w:tc>
        <w:tc>
          <w:tcPr>
            <w:tcW w:w="1089" w:type="pct"/>
          </w:tcPr>
          <w:p w:rsidR="002341FD" w:rsidRPr="006D565A" w:rsidRDefault="002341FD" w:rsidP="00A40237">
            <w:pPr>
              <w:spacing w:line="312" w:lineRule="auto"/>
              <w:ind w:left="108"/>
              <w:rPr>
                <w:sz w:val="28"/>
                <w:szCs w:val="28"/>
              </w:rPr>
            </w:pPr>
            <w:r w:rsidRPr="006D565A">
              <w:rPr>
                <w:sz w:val="28"/>
                <w:szCs w:val="28"/>
              </w:rPr>
              <w:t>Композиция «Лилии»</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Композиция</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8.1</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Сказка</w:t>
            </w:r>
          </w:p>
        </w:tc>
        <w:tc>
          <w:tcPr>
            <w:tcW w:w="285" w:type="pct"/>
          </w:tcPr>
          <w:p w:rsidR="002341FD" w:rsidRPr="006D565A" w:rsidRDefault="002341FD" w:rsidP="00A40237">
            <w:pPr>
              <w:spacing w:line="312" w:lineRule="auto"/>
              <w:ind w:left="108"/>
              <w:rPr>
                <w:sz w:val="28"/>
                <w:szCs w:val="28"/>
              </w:rPr>
            </w:pPr>
            <w:r w:rsidRPr="006D565A">
              <w:rPr>
                <w:sz w:val="28"/>
                <w:szCs w:val="28"/>
              </w:rPr>
              <w:t>2</w:t>
            </w:r>
          </w:p>
        </w:tc>
        <w:tc>
          <w:tcPr>
            <w:tcW w:w="1089" w:type="pct"/>
          </w:tcPr>
          <w:p w:rsidR="002341FD" w:rsidRPr="006D565A" w:rsidRDefault="002341FD" w:rsidP="00A40237">
            <w:pPr>
              <w:spacing w:line="312" w:lineRule="auto"/>
              <w:ind w:left="108"/>
              <w:rPr>
                <w:sz w:val="28"/>
                <w:szCs w:val="28"/>
              </w:rPr>
            </w:pPr>
            <w:r w:rsidRPr="006D565A">
              <w:rPr>
                <w:sz w:val="28"/>
                <w:szCs w:val="28"/>
              </w:rPr>
              <w:t xml:space="preserve">Знакомство с </w:t>
            </w:r>
            <w:proofErr w:type="spellStart"/>
            <w:r w:rsidRPr="006D565A">
              <w:rPr>
                <w:sz w:val="28"/>
                <w:szCs w:val="28"/>
              </w:rPr>
              <w:t>квиллингом</w:t>
            </w:r>
            <w:proofErr w:type="spellEnd"/>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Беседа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8.2</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Практика</w:t>
            </w:r>
          </w:p>
        </w:tc>
        <w:tc>
          <w:tcPr>
            <w:tcW w:w="285" w:type="pct"/>
          </w:tcPr>
          <w:p w:rsidR="002341FD" w:rsidRPr="006D565A" w:rsidRDefault="002341FD" w:rsidP="00A40237">
            <w:pPr>
              <w:spacing w:line="312" w:lineRule="auto"/>
              <w:ind w:left="108"/>
              <w:rPr>
                <w:sz w:val="28"/>
                <w:szCs w:val="28"/>
              </w:rPr>
            </w:pPr>
            <w:r w:rsidRPr="006D565A">
              <w:rPr>
                <w:sz w:val="28"/>
                <w:szCs w:val="28"/>
              </w:rPr>
              <w:t>2</w:t>
            </w:r>
          </w:p>
        </w:tc>
        <w:tc>
          <w:tcPr>
            <w:tcW w:w="1089" w:type="pct"/>
          </w:tcPr>
          <w:p w:rsidR="002341FD" w:rsidRPr="006D565A" w:rsidRDefault="002341FD" w:rsidP="00A40237">
            <w:pPr>
              <w:spacing w:line="312" w:lineRule="auto"/>
              <w:ind w:left="108"/>
              <w:rPr>
                <w:sz w:val="28"/>
                <w:szCs w:val="28"/>
              </w:rPr>
            </w:pPr>
            <w:r w:rsidRPr="006D565A">
              <w:rPr>
                <w:sz w:val="28"/>
                <w:szCs w:val="28"/>
              </w:rPr>
              <w:t>«Рыба»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8.3</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Фестиваль</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«Бабочка»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8.4</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Студия</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«Панда»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9.1</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Экскурсия</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Экскурсия. Индивидуальная работа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Опрос</w:t>
            </w:r>
          </w:p>
        </w:tc>
      </w:tr>
      <w:tr w:rsidR="00360900" w:rsidRPr="006D565A" w:rsidTr="00A87050">
        <w:tblPrEx>
          <w:tblLook w:val="0000" w:firstRow="0" w:lastRow="0" w:firstColumn="0" w:lastColumn="0" w:noHBand="0" w:noVBand="0"/>
        </w:tblPrEx>
        <w:trPr>
          <w:trHeight w:val="135"/>
        </w:trPr>
        <w:tc>
          <w:tcPr>
            <w:tcW w:w="375" w:type="pct"/>
            <w:gridSpan w:val="2"/>
          </w:tcPr>
          <w:p w:rsidR="00360900" w:rsidRPr="006D565A" w:rsidRDefault="00360900" w:rsidP="00A40237">
            <w:pPr>
              <w:spacing w:line="312" w:lineRule="auto"/>
              <w:ind w:left="108"/>
              <w:rPr>
                <w:sz w:val="28"/>
                <w:szCs w:val="28"/>
              </w:rPr>
            </w:pPr>
            <w:r>
              <w:rPr>
                <w:sz w:val="28"/>
                <w:szCs w:val="28"/>
              </w:rPr>
              <w:t>Всего</w:t>
            </w:r>
          </w:p>
        </w:tc>
        <w:tc>
          <w:tcPr>
            <w:tcW w:w="369" w:type="pct"/>
          </w:tcPr>
          <w:p w:rsidR="00360900" w:rsidRPr="006D565A" w:rsidRDefault="00360900" w:rsidP="00A40237">
            <w:pPr>
              <w:spacing w:line="312" w:lineRule="auto"/>
              <w:ind w:left="108"/>
              <w:rPr>
                <w:sz w:val="28"/>
                <w:szCs w:val="28"/>
              </w:rPr>
            </w:pPr>
          </w:p>
        </w:tc>
        <w:tc>
          <w:tcPr>
            <w:tcW w:w="418" w:type="pct"/>
          </w:tcPr>
          <w:p w:rsidR="00360900" w:rsidRPr="006D565A" w:rsidRDefault="00360900" w:rsidP="00A40237">
            <w:pPr>
              <w:spacing w:line="312" w:lineRule="auto"/>
              <w:ind w:left="108"/>
              <w:rPr>
                <w:sz w:val="28"/>
                <w:szCs w:val="28"/>
              </w:rPr>
            </w:pPr>
          </w:p>
        </w:tc>
        <w:tc>
          <w:tcPr>
            <w:tcW w:w="302" w:type="pct"/>
          </w:tcPr>
          <w:p w:rsidR="00360900" w:rsidRPr="006D565A" w:rsidRDefault="00360900" w:rsidP="00A40237">
            <w:pPr>
              <w:spacing w:line="312" w:lineRule="auto"/>
              <w:ind w:left="108"/>
              <w:rPr>
                <w:sz w:val="28"/>
                <w:szCs w:val="28"/>
              </w:rPr>
            </w:pPr>
          </w:p>
        </w:tc>
        <w:tc>
          <w:tcPr>
            <w:tcW w:w="889" w:type="pct"/>
          </w:tcPr>
          <w:p w:rsidR="00360900" w:rsidRDefault="00360900" w:rsidP="00FE1C35">
            <w:pPr>
              <w:widowControl w:val="0"/>
              <w:autoSpaceDE w:val="0"/>
              <w:autoSpaceDN w:val="0"/>
              <w:adjustRightInd w:val="0"/>
              <w:jc w:val="both"/>
              <w:textAlignment w:val="baseline"/>
              <w:rPr>
                <w:sz w:val="28"/>
                <w:szCs w:val="28"/>
                <w:shd w:val="clear" w:color="auto" w:fill="FFFFFF"/>
              </w:rPr>
            </w:pPr>
          </w:p>
        </w:tc>
        <w:tc>
          <w:tcPr>
            <w:tcW w:w="285" w:type="pct"/>
          </w:tcPr>
          <w:p w:rsidR="00360900" w:rsidRPr="006D565A" w:rsidRDefault="00360900" w:rsidP="00A40237">
            <w:pPr>
              <w:spacing w:line="312" w:lineRule="auto"/>
              <w:ind w:left="108"/>
              <w:rPr>
                <w:sz w:val="28"/>
                <w:szCs w:val="28"/>
              </w:rPr>
            </w:pPr>
            <w:r>
              <w:rPr>
                <w:sz w:val="28"/>
                <w:szCs w:val="28"/>
              </w:rPr>
              <w:t>144</w:t>
            </w:r>
          </w:p>
        </w:tc>
        <w:tc>
          <w:tcPr>
            <w:tcW w:w="1089" w:type="pct"/>
          </w:tcPr>
          <w:p w:rsidR="00360900" w:rsidRPr="006D565A" w:rsidRDefault="00360900" w:rsidP="00A40237">
            <w:pPr>
              <w:spacing w:line="312" w:lineRule="auto"/>
              <w:ind w:left="108"/>
              <w:rPr>
                <w:sz w:val="28"/>
                <w:szCs w:val="28"/>
              </w:rPr>
            </w:pPr>
          </w:p>
        </w:tc>
        <w:tc>
          <w:tcPr>
            <w:tcW w:w="502" w:type="pct"/>
          </w:tcPr>
          <w:p w:rsidR="00360900" w:rsidRPr="006D565A" w:rsidRDefault="00360900" w:rsidP="00A40237">
            <w:pPr>
              <w:spacing w:line="312" w:lineRule="auto"/>
              <w:ind w:left="108"/>
              <w:rPr>
                <w:sz w:val="28"/>
                <w:szCs w:val="28"/>
              </w:rPr>
            </w:pPr>
          </w:p>
        </w:tc>
        <w:tc>
          <w:tcPr>
            <w:tcW w:w="771" w:type="pct"/>
          </w:tcPr>
          <w:p w:rsidR="00360900" w:rsidRPr="006D565A" w:rsidRDefault="00360900" w:rsidP="00A40237">
            <w:pPr>
              <w:spacing w:line="312" w:lineRule="auto"/>
              <w:ind w:left="108"/>
              <w:rPr>
                <w:sz w:val="28"/>
                <w:szCs w:val="28"/>
              </w:rPr>
            </w:pPr>
          </w:p>
        </w:tc>
      </w:tr>
    </w:tbl>
    <w:p w:rsidR="00A40237" w:rsidRPr="006D565A" w:rsidRDefault="00A40237" w:rsidP="00A40237">
      <w:pPr>
        <w:spacing w:line="312" w:lineRule="auto"/>
        <w:jc w:val="center"/>
        <w:rPr>
          <w:b/>
          <w:iCs/>
          <w:color w:val="111111"/>
          <w:sz w:val="28"/>
          <w:szCs w:val="28"/>
          <w:bdr w:val="none" w:sz="0" w:space="0" w:color="auto" w:frame="1"/>
        </w:rPr>
      </w:pPr>
    </w:p>
    <w:p w:rsidR="00A40237" w:rsidRPr="006D565A" w:rsidRDefault="00A40237" w:rsidP="00A40237">
      <w:pPr>
        <w:spacing w:line="312" w:lineRule="auto"/>
        <w:rPr>
          <w:b/>
          <w:iCs/>
          <w:color w:val="111111"/>
          <w:sz w:val="28"/>
          <w:szCs w:val="28"/>
          <w:bdr w:val="none" w:sz="0" w:space="0" w:color="auto" w:frame="1"/>
        </w:rPr>
      </w:pPr>
    </w:p>
    <w:p w:rsidR="00A40237" w:rsidRPr="006D565A" w:rsidRDefault="00A40237" w:rsidP="00A40237">
      <w:pPr>
        <w:spacing w:line="312" w:lineRule="auto"/>
        <w:jc w:val="center"/>
        <w:rPr>
          <w:b/>
          <w:iCs/>
          <w:color w:val="111111"/>
          <w:sz w:val="28"/>
          <w:szCs w:val="28"/>
          <w:bdr w:val="none" w:sz="0" w:space="0" w:color="auto" w:frame="1"/>
        </w:rPr>
      </w:pPr>
      <w:r w:rsidRPr="006D565A">
        <w:rPr>
          <w:b/>
          <w:iCs/>
          <w:color w:val="111111"/>
          <w:sz w:val="28"/>
          <w:szCs w:val="28"/>
          <w:bdr w:val="none" w:sz="0" w:space="0" w:color="auto" w:frame="1"/>
        </w:rPr>
        <w:t>Календарный учебный график дополнительной общеобразовательной общеразвивающей программы</w:t>
      </w:r>
    </w:p>
    <w:p w:rsidR="00A40237" w:rsidRPr="006D565A" w:rsidRDefault="00A40237" w:rsidP="00A40237">
      <w:pPr>
        <w:spacing w:line="312" w:lineRule="auto"/>
        <w:jc w:val="center"/>
        <w:rPr>
          <w:b/>
          <w:iCs/>
          <w:color w:val="111111"/>
          <w:sz w:val="28"/>
          <w:szCs w:val="28"/>
          <w:bdr w:val="none" w:sz="0" w:space="0" w:color="auto" w:frame="1"/>
        </w:rPr>
      </w:pPr>
      <w:r w:rsidRPr="006D565A">
        <w:rPr>
          <w:b/>
          <w:iCs/>
          <w:color w:val="111111"/>
          <w:sz w:val="28"/>
          <w:szCs w:val="28"/>
          <w:bdr w:val="none" w:sz="0" w:space="0" w:color="auto" w:frame="1"/>
        </w:rPr>
        <w:t>3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13"/>
        <w:gridCol w:w="784"/>
        <w:gridCol w:w="888"/>
        <w:gridCol w:w="642"/>
        <w:gridCol w:w="1888"/>
        <w:gridCol w:w="605"/>
        <w:gridCol w:w="2313"/>
        <w:gridCol w:w="1066"/>
        <w:gridCol w:w="1638"/>
      </w:tblGrid>
      <w:tr w:rsidR="00A40237" w:rsidRPr="006D565A" w:rsidTr="00086A81">
        <w:tc>
          <w:tcPr>
            <w:tcW w:w="369"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 п/п</w:t>
            </w:r>
          </w:p>
        </w:tc>
        <w:tc>
          <w:tcPr>
            <w:tcW w:w="375" w:type="pct"/>
            <w:gridSpan w:val="2"/>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Месяц</w:t>
            </w:r>
          </w:p>
        </w:tc>
        <w:tc>
          <w:tcPr>
            <w:tcW w:w="418"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Число</w:t>
            </w:r>
          </w:p>
        </w:tc>
        <w:tc>
          <w:tcPr>
            <w:tcW w:w="302"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Врем</w:t>
            </w:r>
            <w:r w:rsidRPr="006D565A">
              <w:rPr>
                <w:sz w:val="28"/>
                <w:szCs w:val="28"/>
                <w:shd w:val="clear" w:color="auto" w:fill="FFFFFF"/>
              </w:rPr>
              <w:lastRenderedPageBreak/>
              <w:t>я проведения занятия</w:t>
            </w:r>
          </w:p>
        </w:tc>
        <w:tc>
          <w:tcPr>
            <w:tcW w:w="889"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lastRenderedPageBreak/>
              <w:t>Форма занятия</w:t>
            </w:r>
          </w:p>
        </w:tc>
        <w:tc>
          <w:tcPr>
            <w:tcW w:w="285"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Коли</w:t>
            </w:r>
            <w:r w:rsidRPr="006D565A">
              <w:rPr>
                <w:sz w:val="28"/>
                <w:szCs w:val="28"/>
                <w:shd w:val="clear" w:color="auto" w:fill="FFFFFF"/>
              </w:rPr>
              <w:lastRenderedPageBreak/>
              <w:t>чество часов</w:t>
            </w:r>
          </w:p>
        </w:tc>
        <w:tc>
          <w:tcPr>
            <w:tcW w:w="1089"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lastRenderedPageBreak/>
              <w:t>Тема занятия</w:t>
            </w:r>
          </w:p>
        </w:tc>
        <w:tc>
          <w:tcPr>
            <w:tcW w:w="502"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Место провед</w:t>
            </w:r>
            <w:r w:rsidRPr="006D565A">
              <w:rPr>
                <w:sz w:val="28"/>
                <w:szCs w:val="28"/>
                <w:shd w:val="clear" w:color="auto" w:fill="FFFFFF"/>
              </w:rPr>
              <w:lastRenderedPageBreak/>
              <w:t>ения</w:t>
            </w:r>
          </w:p>
        </w:tc>
        <w:tc>
          <w:tcPr>
            <w:tcW w:w="771"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lastRenderedPageBreak/>
              <w:t>Форма контроля</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lastRenderedPageBreak/>
              <w:t>1.1</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Собеседование</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Вводное занятие</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3D03EF"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Беседа</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2.1</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Выставка</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Знакомство с поделки из природного материала </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Анкетирование</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2.2</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Студия</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 </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Сбор и обработка природных материалов</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2.3</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Групповая работа</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4</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Узоры из семян</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2.4</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Мастер-класс</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sidR="0050275B">
              <w:rPr>
                <w:sz w:val="28"/>
                <w:szCs w:val="28"/>
                <w:shd w:val="clear" w:color="auto" w:fill="FFFFFF"/>
              </w:rPr>
              <w:t>4</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Цветы в корзине из осенних листьев</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Самооценка</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2.5</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50275B"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Творческая мастерская</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sidR="0050275B">
              <w:rPr>
                <w:sz w:val="28"/>
                <w:szCs w:val="28"/>
                <w:shd w:val="clear" w:color="auto" w:fill="FFFFFF"/>
              </w:rPr>
              <w:t>6</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Восточный мотив</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Аппликация</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2.6</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Практическое занятие</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4</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Душистый горошек</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Беседа</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2.7</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A87050"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Практика</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sidR="00545D7C">
              <w:rPr>
                <w:sz w:val="28"/>
                <w:szCs w:val="28"/>
                <w:shd w:val="clear" w:color="auto" w:fill="FFFFFF"/>
              </w:rPr>
              <w:t>6</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Коллективная работа </w:t>
            </w:r>
            <w:r w:rsidR="00545D7C">
              <w:rPr>
                <w:sz w:val="28"/>
                <w:szCs w:val="28"/>
                <w:shd w:val="clear" w:color="auto" w:fill="FFFFFF"/>
              </w:rPr>
              <w:t>« В</w:t>
            </w:r>
            <w:r w:rsidRPr="006D565A">
              <w:rPr>
                <w:sz w:val="28"/>
                <w:szCs w:val="28"/>
                <w:shd w:val="clear" w:color="auto" w:fill="FFFFFF"/>
              </w:rPr>
              <w:t xml:space="preserve"> осеннем лесу</w:t>
            </w:r>
            <w:r w:rsidR="00545D7C">
              <w:rPr>
                <w:sz w:val="28"/>
                <w:szCs w:val="28"/>
                <w:shd w:val="clear" w:color="auto" w:fill="FFFFFF"/>
              </w:rPr>
              <w:t>»</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086A81" w:rsidRPr="006D565A" w:rsidTr="00086A81">
        <w:tblPrEx>
          <w:tblLook w:val="0000" w:firstRow="0" w:lastRow="0" w:firstColumn="0" w:lastColumn="0" w:noHBand="0" w:noVBand="0"/>
        </w:tblPrEx>
        <w:trPr>
          <w:trHeight w:val="180"/>
        </w:trPr>
        <w:tc>
          <w:tcPr>
            <w:tcW w:w="375" w:type="pct"/>
            <w:gridSpan w:val="2"/>
          </w:tcPr>
          <w:p w:rsidR="00086A81" w:rsidRPr="006D565A" w:rsidRDefault="00086A81" w:rsidP="00A40237">
            <w:pPr>
              <w:spacing w:line="312" w:lineRule="auto"/>
              <w:ind w:left="108"/>
              <w:rPr>
                <w:sz w:val="28"/>
                <w:szCs w:val="28"/>
              </w:rPr>
            </w:pPr>
            <w:r w:rsidRPr="006D565A">
              <w:rPr>
                <w:sz w:val="28"/>
                <w:szCs w:val="28"/>
              </w:rPr>
              <w:t>2.8</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3D03EF" w:rsidP="00FE1C35">
            <w:pPr>
              <w:spacing w:line="312" w:lineRule="auto"/>
              <w:ind w:left="108"/>
              <w:rPr>
                <w:sz w:val="28"/>
                <w:szCs w:val="28"/>
              </w:rPr>
            </w:pPr>
            <w:r>
              <w:rPr>
                <w:sz w:val="28"/>
                <w:szCs w:val="28"/>
              </w:rPr>
              <w:t>Практика</w:t>
            </w:r>
          </w:p>
        </w:tc>
        <w:tc>
          <w:tcPr>
            <w:tcW w:w="285" w:type="pct"/>
          </w:tcPr>
          <w:p w:rsidR="00086A81" w:rsidRPr="006D565A" w:rsidRDefault="00086A81" w:rsidP="00A40237">
            <w:pPr>
              <w:spacing w:line="312" w:lineRule="auto"/>
              <w:ind w:left="108"/>
              <w:rPr>
                <w:sz w:val="28"/>
                <w:szCs w:val="28"/>
              </w:rPr>
            </w:pPr>
            <w:r w:rsidRPr="006D565A">
              <w:rPr>
                <w:sz w:val="28"/>
                <w:szCs w:val="28"/>
              </w:rPr>
              <w:t xml:space="preserve"> 4</w:t>
            </w:r>
          </w:p>
        </w:tc>
        <w:tc>
          <w:tcPr>
            <w:tcW w:w="1089" w:type="pct"/>
          </w:tcPr>
          <w:p w:rsidR="00086A81" w:rsidRPr="006D565A" w:rsidRDefault="00086A81" w:rsidP="00A40237">
            <w:pPr>
              <w:spacing w:line="312" w:lineRule="auto"/>
              <w:ind w:left="108"/>
              <w:rPr>
                <w:sz w:val="28"/>
                <w:szCs w:val="28"/>
              </w:rPr>
            </w:pPr>
            <w:r w:rsidRPr="006D565A">
              <w:rPr>
                <w:sz w:val="28"/>
                <w:szCs w:val="28"/>
              </w:rPr>
              <w:t>Звери из шишек</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Композиция</w:t>
            </w:r>
          </w:p>
        </w:tc>
      </w:tr>
      <w:tr w:rsidR="00086A81" w:rsidRPr="006D565A" w:rsidTr="00086A81">
        <w:tblPrEx>
          <w:tblLook w:val="0000" w:firstRow="0" w:lastRow="0" w:firstColumn="0" w:lastColumn="0" w:noHBand="0" w:noVBand="0"/>
        </w:tblPrEx>
        <w:trPr>
          <w:trHeight w:val="225"/>
        </w:trPr>
        <w:tc>
          <w:tcPr>
            <w:tcW w:w="375" w:type="pct"/>
            <w:gridSpan w:val="2"/>
          </w:tcPr>
          <w:p w:rsidR="00086A81" w:rsidRPr="006D565A" w:rsidRDefault="00086A81" w:rsidP="00A40237">
            <w:pPr>
              <w:spacing w:line="312" w:lineRule="auto"/>
              <w:ind w:left="108"/>
              <w:rPr>
                <w:sz w:val="28"/>
                <w:szCs w:val="28"/>
              </w:rPr>
            </w:pPr>
            <w:r w:rsidRPr="006D565A">
              <w:rPr>
                <w:sz w:val="28"/>
                <w:szCs w:val="28"/>
              </w:rPr>
              <w:t>2.9</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545D7C" w:rsidP="00FE1C35">
            <w:pPr>
              <w:spacing w:line="312" w:lineRule="auto"/>
              <w:ind w:left="108"/>
              <w:rPr>
                <w:sz w:val="28"/>
                <w:szCs w:val="28"/>
              </w:rPr>
            </w:pPr>
            <w:r>
              <w:rPr>
                <w:sz w:val="28"/>
                <w:szCs w:val="28"/>
              </w:rPr>
              <w:t>Экскурсия</w:t>
            </w:r>
          </w:p>
        </w:tc>
        <w:tc>
          <w:tcPr>
            <w:tcW w:w="285" w:type="pct"/>
          </w:tcPr>
          <w:p w:rsidR="00086A81" w:rsidRPr="006D565A" w:rsidRDefault="00086A81" w:rsidP="00A40237">
            <w:pPr>
              <w:spacing w:line="312" w:lineRule="auto"/>
              <w:ind w:left="108"/>
              <w:rPr>
                <w:sz w:val="28"/>
                <w:szCs w:val="28"/>
              </w:rPr>
            </w:pPr>
            <w:r w:rsidRPr="006D565A">
              <w:rPr>
                <w:sz w:val="28"/>
                <w:szCs w:val="28"/>
              </w:rPr>
              <w:t xml:space="preserve"> 4</w:t>
            </w:r>
          </w:p>
        </w:tc>
        <w:tc>
          <w:tcPr>
            <w:tcW w:w="1089" w:type="pct"/>
          </w:tcPr>
          <w:p w:rsidR="00086A81" w:rsidRPr="006D565A" w:rsidRDefault="00086A81" w:rsidP="00A40237">
            <w:pPr>
              <w:spacing w:line="312" w:lineRule="auto"/>
              <w:ind w:left="108"/>
              <w:rPr>
                <w:sz w:val="28"/>
                <w:szCs w:val="28"/>
              </w:rPr>
            </w:pPr>
            <w:r w:rsidRPr="006D565A">
              <w:rPr>
                <w:sz w:val="28"/>
                <w:szCs w:val="28"/>
              </w:rPr>
              <w:t>Экскурсия в лес</w:t>
            </w:r>
          </w:p>
        </w:tc>
        <w:tc>
          <w:tcPr>
            <w:tcW w:w="502" w:type="pct"/>
          </w:tcPr>
          <w:p w:rsidR="00086A81" w:rsidRPr="006D565A" w:rsidRDefault="00086A81" w:rsidP="00A40237">
            <w:pPr>
              <w:spacing w:line="312" w:lineRule="auto"/>
              <w:ind w:left="108"/>
              <w:rPr>
                <w:sz w:val="28"/>
                <w:szCs w:val="28"/>
              </w:rPr>
            </w:pPr>
            <w:r w:rsidRPr="006D565A">
              <w:rPr>
                <w:sz w:val="28"/>
                <w:szCs w:val="28"/>
              </w:rPr>
              <w:t>Лес</w:t>
            </w: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50"/>
        </w:trPr>
        <w:tc>
          <w:tcPr>
            <w:tcW w:w="375" w:type="pct"/>
            <w:gridSpan w:val="2"/>
          </w:tcPr>
          <w:p w:rsidR="00086A81" w:rsidRPr="006D565A" w:rsidRDefault="00086A81" w:rsidP="00A40237">
            <w:pPr>
              <w:spacing w:line="312" w:lineRule="auto"/>
              <w:ind w:left="108"/>
              <w:rPr>
                <w:sz w:val="28"/>
                <w:szCs w:val="28"/>
              </w:rPr>
            </w:pPr>
            <w:r w:rsidRPr="006D565A">
              <w:rPr>
                <w:sz w:val="28"/>
                <w:szCs w:val="28"/>
              </w:rPr>
              <w:t>3.1</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Деловая игра</w:t>
            </w:r>
          </w:p>
        </w:tc>
        <w:tc>
          <w:tcPr>
            <w:tcW w:w="285" w:type="pct"/>
          </w:tcPr>
          <w:p w:rsidR="00086A81" w:rsidRPr="006D565A" w:rsidRDefault="00086A81" w:rsidP="00A40237">
            <w:pPr>
              <w:spacing w:line="312" w:lineRule="auto"/>
              <w:ind w:left="108"/>
              <w:rPr>
                <w:sz w:val="28"/>
                <w:szCs w:val="28"/>
              </w:rPr>
            </w:pPr>
            <w:r w:rsidRPr="006D565A">
              <w:rPr>
                <w:sz w:val="28"/>
                <w:szCs w:val="28"/>
              </w:rPr>
              <w:t xml:space="preserve"> 2</w:t>
            </w:r>
          </w:p>
        </w:tc>
        <w:tc>
          <w:tcPr>
            <w:tcW w:w="1089" w:type="pct"/>
          </w:tcPr>
          <w:p w:rsidR="00086A81" w:rsidRPr="006D565A" w:rsidRDefault="00086A81" w:rsidP="00A40237">
            <w:pPr>
              <w:spacing w:line="312" w:lineRule="auto"/>
              <w:ind w:left="108"/>
              <w:rPr>
                <w:sz w:val="28"/>
                <w:szCs w:val="28"/>
              </w:rPr>
            </w:pPr>
            <w:r w:rsidRPr="006D565A">
              <w:rPr>
                <w:sz w:val="28"/>
                <w:szCs w:val="28"/>
              </w:rPr>
              <w:t>Знакомство и техника выполнения отдельных предметов</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225"/>
        </w:trPr>
        <w:tc>
          <w:tcPr>
            <w:tcW w:w="375" w:type="pct"/>
            <w:gridSpan w:val="2"/>
          </w:tcPr>
          <w:p w:rsidR="00086A81" w:rsidRPr="006D565A" w:rsidRDefault="00086A81" w:rsidP="00A40237">
            <w:pPr>
              <w:spacing w:line="312" w:lineRule="auto"/>
              <w:ind w:left="108"/>
              <w:rPr>
                <w:sz w:val="28"/>
                <w:szCs w:val="28"/>
              </w:rPr>
            </w:pPr>
            <w:r w:rsidRPr="006D565A">
              <w:rPr>
                <w:sz w:val="28"/>
                <w:szCs w:val="28"/>
              </w:rPr>
              <w:t>3.2</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A87050" w:rsidP="00FE1C35">
            <w:pPr>
              <w:spacing w:line="312" w:lineRule="auto"/>
              <w:ind w:left="108"/>
              <w:rPr>
                <w:sz w:val="28"/>
                <w:szCs w:val="28"/>
              </w:rPr>
            </w:pPr>
            <w:r>
              <w:rPr>
                <w:sz w:val="28"/>
                <w:szCs w:val="28"/>
              </w:rPr>
              <w:t>Творческая мастерская</w:t>
            </w:r>
          </w:p>
        </w:tc>
        <w:tc>
          <w:tcPr>
            <w:tcW w:w="285" w:type="pct"/>
          </w:tcPr>
          <w:p w:rsidR="00086A81" w:rsidRPr="006D565A" w:rsidRDefault="00545D7C" w:rsidP="00A40237">
            <w:pPr>
              <w:spacing w:line="312" w:lineRule="auto"/>
              <w:ind w:left="108"/>
              <w:rPr>
                <w:sz w:val="28"/>
                <w:szCs w:val="28"/>
              </w:rPr>
            </w:pPr>
            <w:r>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 xml:space="preserve">Из истории возникновения папье-маше </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545D7C" w:rsidP="00FE1C35">
            <w:pPr>
              <w:spacing w:line="312" w:lineRule="auto"/>
              <w:ind w:left="108"/>
              <w:rPr>
                <w:sz w:val="28"/>
                <w:szCs w:val="28"/>
              </w:rPr>
            </w:pPr>
            <w:r>
              <w:rPr>
                <w:sz w:val="28"/>
                <w:szCs w:val="28"/>
              </w:rPr>
              <w:t>Групповая оценка работ</w:t>
            </w:r>
          </w:p>
        </w:tc>
      </w:tr>
      <w:tr w:rsidR="00086A81" w:rsidRPr="006D565A" w:rsidTr="00086A81">
        <w:tblPrEx>
          <w:tblLook w:val="0000" w:firstRow="0" w:lastRow="0" w:firstColumn="0" w:lastColumn="0" w:noHBand="0" w:noVBand="0"/>
        </w:tblPrEx>
        <w:trPr>
          <w:trHeight w:val="165"/>
        </w:trPr>
        <w:tc>
          <w:tcPr>
            <w:tcW w:w="375" w:type="pct"/>
            <w:gridSpan w:val="2"/>
          </w:tcPr>
          <w:p w:rsidR="00086A81" w:rsidRPr="006D565A" w:rsidRDefault="00086A81" w:rsidP="00A40237">
            <w:pPr>
              <w:spacing w:line="312" w:lineRule="auto"/>
              <w:ind w:left="108"/>
              <w:rPr>
                <w:sz w:val="28"/>
                <w:szCs w:val="28"/>
              </w:rPr>
            </w:pPr>
            <w:r w:rsidRPr="006D565A">
              <w:rPr>
                <w:sz w:val="28"/>
                <w:szCs w:val="28"/>
              </w:rPr>
              <w:lastRenderedPageBreak/>
              <w:t>3.3</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Открытое занятие</w:t>
            </w:r>
          </w:p>
        </w:tc>
        <w:tc>
          <w:tcPr>
            <w:tcW w:w="285" w:type="pct"/>
          </w:tcPr>
          <w:p w:rsidR="00086A81" w:rsidRPr="006D565A" w:rsidRDefault="00545D7C" w:rsidP="00A40237">
            <w:pPr>
              <w:spacing w:line="312" w:lineRule="auto"/>
              <w:ind w:left="108"/>
              <w:rPr>
                <w:sz w:val="28"/>
                <w:szCs w:val="28"/>
              </w:rPr>
            </w:pPr>
            <w:r>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Изготовление фруктов и овощей</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Композиция</w:t>
            </w:r>
          </w:p>
        </w:tc>
      </w:tr>
      <w:tr w:rsidR="00086A81" w:rsidRPr="006D565A" w:rsidTr="00086A81">
        <w:tblPrEx>
          <w:tblLook w:val="0000" w:firstRow="0" w:lastRow="0" w:firstColumn="0" w:lastColumn="0" w:noHBand="0" w:noVBand="0"/>
        </w:tblPrEx>
        <w:trPr>
          <w:trHeight w:val="149"/>
        </w:trPr>
        <w:tc>
          <w:tcPr>
            <w:tcW w:w="375" w:type="pct"/>
            <w:gridSpan w:val="2"/>
          </w:tcPr>
          <w:p w:rsidR="00086A81" w:rsidRPr="006D565A" w:rsidRDefault="00086A81" w:rsidP="00A40237">
            <w:pPr>
              <w:spacing w:line="312" w:lineRule="auto"/>
              <w:ind w:left="108"/>
              <w:rPr>
                <w:sz w:val="28"/>
                <w:szCs w:val="28"/>
              </w:rPr>
            </w:pPr>
            <w:r w:rsidRPr="006D565A">
              <w:rPr>
                <w:sz w:val="28"/>
                <w:szCs w:val="28"/>
              </w:rPr>
              <w:t>3.4</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Посиделки</w:t>
            </w:r>
          </w:p>
        </w:tc>
        <w:tc>
          <w:tcPr>
            <w:tcW w:w="285" w:type="pct"/>
          </w:tcPr>
          <w:p w:rsidR="00086A81" w:rsidRPr="006D565A" w:rsidRDefault="00545D7C" w:rsidP="00A40237">
            <w:pPr>
              <w:spacing w:line="312" w:lineRule="auto"/>
              <w:ind w:left="108"/>
              <w:rPr>
                <w:sz w:val="28"/>
                <w:szCs w:val="28"/>
              </w:rPr>
            </w:pPr>
            <w:r>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Изготовление вазы в технике папье-маше</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3.5</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A87050" w:rsidP="00FE1C35">
            <w:pPr>
              <w:spacing w:line="312" w:lineRule="auto"/>
              <w:ind w:left="108"/>
              <w:rPr>
                <w:sz w:val="28"/>
                <w:szCs w:val="28"/>
              </w:rPr>
            </w:pPr>
            <w:r>
              <w:rPr>
                <w:sz w:val="28"/>
                <w:szCs w:val="28"/>
              </w:rPr>
              <w:t>Практика</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Изготовление маски в технике папье-маше</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4.1</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Творческая мастерская</w:t>
            </w:r>
          </w:p>
        </w:tc>
        <w:tc>
          <w:tcPr>
            <w:tcW w:w="285" w:type="pct"/>
          </w:tcPr>
          <w:p w:rsidR="00086A81" w:rsidRPr="006D565A" w:rsidRDefault="00545D7C" w:rsidP="00A40237">
            <w:pPr>
              <w:spacing w:line="312" w:lineRule="auto"/>
              <w:ind w:left="108"/>
              <w:rPr>
                <w:sz w:val="28"/>
                <w:szCs w:val="28"/>
              </w:rPr>
            </w:pPr>
            <w:r>
              <w:rPr>
                <w:sz w:val="28"/>
                <w:szCs w:val="28"/>
              </w:rPr>
              <w:t>2</w:t>
            </w:r>
          </w:p>
        </w:tc>
        <w:tc>
          <w:tcPr>
            <w:tcW w:w="1089" w:type="pct"/>
          </w:tcPr>
          <w:p w:rsidR="00086A81" w:rsidRPr="006D565A" w:rsidRDefault="00086A81" w:rsidP="00A40237">
            <w:pPr>
              <w:spacing w:line="312" w:lineRule="auto"/>
              <w:ind w:left="108"/>
              <w:rPr>
                <w:sz w:val="28"/>
                <w:szCs w:val="28"/>
              </w:rPr>
            </w:pPr>
            <w:r w:rsidRPr="006D565A">
              <w:rPr>
                <w:sz w:val="28"/>
                <w:szCs w:val="28"/>
              </w:rPr>
              <w:t>Знакомство с техникой выполнения отдельных предметов</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Композиция</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4.2</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A87050" w:rsidP="00FE1C35">
            <w:pPr>
              <w:spacing w:line="312" w:lineRule="auto"/>
              <w:ind w:left="108"/>
              <w:rPr>
                <w:sz w:val="28"/>
                <w:szCs w:val="28"/>
              </w:rPr>
            </w:pPr>
            <w:r>
              <w:rPr>
                <w:sz w:val="28"/>
                <w:szCs w:val="28"/>
              </w:rPr>
              <w:t>Практика</w:t>
            </w:r>
          </w:p>
        </w:tc>
        <w:tc>
          <w:tcPr>
            <w:tcW w:w="285" w:type="pct"/>
          </w:tcPr>
          <w:p w:rsidR="00086A81" w:rsidRPr="006D565A" w:rsidRDefault="00545D7C" w:rsidP="00A40237">
            <w:pPr>
              <w:spacing w:line="312" w:lineRule="auto"/>
              <w:ind w:left="108"/>
              <w:rPr>
                <w:sz w:val="28"/>
                <w:szCs w:val="28"/>
              </w:rPr>
            </w:pPr>
            <w:r>
              <w:rPr>
                <w:sz w:val="28"/>
                <w:szCs w:val="28"/>
              </w:rPr>
              <w:t>2</w:t>
            </w:r>
          </w:p>
        </w:tc>
        <w:tc>
          <w:tcPr>
            <w:tcW w:w="1089" w:type="pct"/>
          </w:tcPr>
          <w:p w:rsidR="00086A81" w:rsidRPr="006D565A" w:rsidRDefault="00086A81" w:rsidP="00A40237">
            <w:pPr>
              <w:spacing w:line="312" w:lineRule="auto"/>
              <w:ind w:left="108"/>
              <w:rPr>
                <w:sz w:val="28"/>
                <w:szCs w:val="28"/>
              </w:rPr>
            </w:pPr>
            <w:r w:rsidRPr="006D565A">
              <w:rPr>
                <w:sz w:val="28"/>
                <w:szCs w:val="28"/>
              </w:rPr>
              <w:t>Развитие чувства композиции техники вырезывания и склеивания деталей</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Pr>
                <w:sz w:val="28"/>
                <w:szCs w:val="28"/>
              </w:rPr>
              <w:t>Защита проектов</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4.3</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Мастер-класс</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«Грибная поляна»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Pr>
                <w:sz w:val="28"/>
                <w:szCs w:val="28"/>
              </w:rPr>
              <w:t>Групповая оценка работ</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4.4</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Конкурс</w:t>
            </w:r>
          </w:p>
        </w:tc>
        <w:tc>
          <w:tcPr>
            <w:tcW w:w="285" w:type="pct"/>
          </w:tcPr>
          <w:p w:rsidR="00086A81" w:rsidRPr="006D565A" w:rsidRDefault="00545D7C" w:rsidP="00A40237">
            <w:pPr>
              <w:spacing w:line="312" w:lineRule="auto"/>
              <w:ind w:left="108"/>
              <w:rPr>
                <w:sz w:val="28"/>
                <w:szCs w:val="28"/>
              </w:rPr>
            </w:pPr>
            <w:r>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«Божья коровка на цветочках»</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4.5</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Мастер-класс</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«На озере лебеди»</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Pr>
                <w:sz w:val="28"/>
                <w:szCs w:val="28"/>
              </w:rPr>
              <w:t>Выставка готовых работ</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4.6</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Ярмарка идей</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«Наша мечеть»</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4.7</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Сказка</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По выбору «Сделай сам»</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w:t>
            </w:r>
            <w:r>
              <w:rPr>
                <w:sz w:val="28"/>
                <w:szCs w:val="28"/>
              </w:rPr>
              <w:t>анно</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lastRenderedPageBreak/>
              <w:t>5.1</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sidRPr="006D565A">
              <w:rPr>
                <w:sz w:val="28"/>
                <w:szCs w:val="28"/>
              </w:rPr>
              <w:t>Беседа</w:t>
            </w:r>
          </w:p>
        </w:tc>
        <w:tc>
          <w:tcPr>
            <w:tcW w:w="285" w:type="pct"/>
          </w:tcPr>
          <w:p w:rsidR="00086A81" w:rsidRPr="006D565A" w:rsidRDefault="00086A81" w:rsidP="00A40237">
            <w:pPr>
              <w:spacing w:line="312" w:lineRule="auto"/>
              <w:ind w:left="108"/>
              <w:rPr>
                <w:sz w:val="28"/>
                <w:szCs w:val="28"/>
              </w:rPr>
            </w:pPr>
            <w:r w:rsidRPr="006D565A">
              <w:rPr>
                <w:sz w:val="28"/>
                <w:szCs w:val="28"/>
              </w:rPr>
              <w:t>6</w:t>
            </w:r>
          </w:p>
        </w:tc>
        <w:tc>
          <w:tcPr>
            <w:tcW w:w="1089" w:type="pct"/>
          </w:tcPr>
          <w:p w:rsidR="00086A81" w:rsidRPr="006D565A" w:rsidRDefault="00086A81" w:rsidP="00A40237">
            <w:pPr>
              <w:spacing w:line="312" w:lineRule="auto"/>
              <w:ind w:left="108"/>
              <w:rPr>
                <w:sz w:val="28"/>
                <w:szCs w:val="28"/>
              </w:rPr>
            </w:pPr>
            <w:r w:rsidRPr="006D565A">
              <w:rPr>
                <w:sz w:val="28"/>
                <w:szCs w:val="28"/>
              </w:rPr>
              <w:t>Изготовление из кожи панно «Ваза с рябиной»</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rPr>
                <w:sz w:val="28"/>
                <w:szCs w:val="28"/>
              </w:rPr>
            </w:pPr>
            <w:r>
              <w:rPr>
                <w:sz w:val="28"/>
                <w:szCs w:val="28"/>
              </w:rPr>
              <w:t>День творчества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5.2</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Фестиваль</w:t>
            </w:r>
            <w:r w:rsidR="00A87050">
              <w:rPr>
                <w:sz w:val="28"/>
                <w:szCs w:val="28"/>
              </w:rPr>
              <w:t xml:space="preserve"> идей</w:t>
            </w:r>
          </w:p>
        </w:tc>
        <w:tc>
          <w:tcPr>
            <w:tcW w:w="285" w:type="pct"/>
          </w:tcPr>
          <w:p w:rsidR="00086A81" w:rsidRPr="006D565A" w:rsidRDefault="00086A81" w:rsidP="00A40237">
            <w:pPr>
              <w:spacing w:line="312" w:lineRule="auto"/>
              <w:ind w:left="108"/>
              <w:rPr>
                <w:sz w:val="28"/>
                <w:szCs w:val="28"/>
              </w:rPr>
            </w:pPr>
            <w:r w:rsidRPr="006D565A">
              <w:rPr>
                <w:sz w:val="28"/>
                <w:szCs w:val="28"/>
              </w:rPr>
              <w:t>6</w:t>
            </w:r>
          </w:p>
        </w:tc>
        <w:tc>
          <w:tcPr>
            <w:tcW w:w="1089" w:type="pct"/>
          </w:tcPr>
          <w:p w:rsidR="00086A81" w:rsidRPr="006D565A" w:rsidRDefault="00086A81" w:rsidP="00A40237">
            <w:pPr>
              <w:spacing w:line="312" w:lineRule="auto"/>
              <w:ind w:left="108"/>
              <w:rPr>
                <w:sz w:val="28"/>
                <w:szCs w:val="28"/>
              </w:rPr>
            </w:pPr>
            <w:r w:rsidRPr="006D565A">
              <w:rPr>
                <w:sz w:val="28"/>
                <w:szCs w:val="28"/>
              </w:rPr>
              <w:t>Изготовление мозаики из яичной скорлупы на тему «Винни- пух и Пятачок»</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5.3</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Галерея</w:t>
            </w:r>
          </w:p>
        </w:tc>
        <w:tc>
          <w:tcPr>
            <w:tcW w:w="285" w:type="pct"/>
          </w:tcPr>
          <w:p w:rsidR="00086A81" w:rsidRPr="006D565A" w:rsidRDefault="006E50A0" w:rsidP="00A40237">
            <w:pPr>
              <w:spacing w:line="312" w:lineRule="auto"/>
              <w:ind w:left="108"/>
              <w:rPr>
                <w:sz w:val="28"/>
                <w:szCs w:val="28"/>
              </w:rPr>
            </w:pPr>
            <w:r>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 xml:space="preserve">Изготовление мозаики из яичной скорлупы на тему «Черепаха </w:t>
            </w:r>
            <w:proofErr w:type="spellStart"/>
            <w:r w:rsidRPr="006D565A">
              <w:rPr>
                <w:sz w:val="28"/>
                <w:szCs w:val="28"/>
              </w:rPr>
              <w:t>Тортила</w:t>
            </w:r>
            <w:proofErr w:type="spellEnd"/>
            <w:r w:rsidRPr="006D565A">
              <w:rPr>
                <w:sz w:val="28"/>
                <w:szCs w:val="28"/>
              </w:rPr>
              <w:t>»</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5.4</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A87050" w:rsidP="00FE1C35">
            <w:pPr>
              <w:spacing w:line="312" w:lineRule="auto"/>
              <w:ind w:left="108"/>
              <w:rPr>
                <w:sz w:val="28"/>
                <w:szCs w:val="28"/>
              </w:rPr>
            </w:pPr>
            <w:r>
              <w:rPr>
                <w:sz w:val="28"/>
                <w:szCs w:val="28"/>
              </w:rPr>
              <w:t>Практика</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«Забавные червячки» из нитки</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Мастер-класс</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5.5</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Презентация</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По выбору «Сделай сам»</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Композиция</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6.1</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Деловая игра</w:t>
            </w:r>
          </w:p>
        </w:tc>
        <w:tc>
          <w:tcPr>
            <w:tcW w:w="285" w:type="pct"/>
          </w:tcPr>
          <w:p w:rsidR="00086A81" w:rsidRPr="006D565A" w:rsidRDefault="006E50A0" w:rsidP="00A40237">
            <w:pPr>
              <w:spacing w:line="312" w:lineRule="auto"/>
              <w:ind w:left="108"/>
              <w:rPr>
                <w:sz w:val="28"/>
                <w:szCs w:val="28"/>
              </w:rPr>
            </w:pPr>
            <w:r>
              <w:rPr>
                <w:sz w:val="28"/>
                <w:szCs w:val="28"/>
              </w:rPr>
              <w:t>2</w:t>
            </w:r>
          </w:p>
        </w:tc>
        <w:tc>
          <w:tcPr>
            <w:tcW w:w="1089" w:type="pct"/>
          </w:tcPr>
          <w:p w:rsidR="00086A81" w:rsidRPr="006D565A" w:rsidRDefault="00086A81" w:rsidP="00A40237">
            <w:pPr>
              <w:spacing w:line="312" w:lineRule="auto"/>
              <w:ind w:left="108"/>
              <w:rPr>
                <w:sz w:val="28"/>
                <w:szCs w:val="28"/>
              </w:rPr>
            </w:pPr>
            <w:r w:rsidRPr="006D565A">
              <w:rPr>
                <w:sz w:val="28"/>
                <w:szCs w:val="28"/>
              </w:rPr>
              <w:t>Знакомство с поделками из соленого теста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Pr>
                <w:sz w:val="28"/>
                <w:szCs w:val="28"/>
              </w:rPr>
              <w:t>Тематический кроссворд</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6.2</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50275B" w:rsidP="00FE1C35">
            <w:pPr>
              <w:spacing w:line="312" w:lineRule="auto"/>
              <w:ind w:left="108"/>
              <w:rPr>
                <w:sz w:val="28"/>
                <w:szCs w:val="28"/>
              </w:rPr>
            </w:pPr>
            <w:r>
              <w:rPr>
                <w:sz w:val="28"/>
                <w:szCs w:val="28"/>
              </w:rPr>
              <w:t>практика</w:t>
            </w:r>
          </w:p>
        </w:tc>
        <w:tc>
          <w:tcPr>
            <w:tcW w:w="285" w:type="pct"/>
          </w:tcPr>
          <w:p w:rsidR="00086A81" w:rsidRPr="006D565A" w:rsidRDefault="006E50A0" w:rsidP="00A40237">
            <w:pPr>
              <w:spacing w:line="312" w:lineRule="auto"/>
              <w:ind w:left="108"/>
              <w:rPr>
                <w:sz w:val="28"/>
                <w:szCs w:val="28"/>
              </w:rPr>
            </w:pPr>
            <w:r>
              <w:rPr>
                <w:sz w:val="28"/>
                <w:szCs w:val="28"/>
              </w:rPr>
              <w:t>2</w:t>
            </w:r>
            <w:r w:rsidR="0086147A">
              <w:rPr>
                <w:sz w:val="28"/>
                <w:szCs w:val="28"/>
              </w:rPr>
              <w:t xml:space="preserve"> </w:t>
            </w:r>
            <w:r w:rsidR="00850678">
              <w:rPr>
                <w:sz w:val="28"/>
                <w:szCs w:val="28"/>
              </w:rPr>
              <w:t xml:space="preserve">                                                               </w:t>
            </w:r>
          </w:p>
        </w:tc>
        <w:tc>
          <w:tcPr>
            <w:tcW w:w="1089" w:type="pct"/>
          </w:tcPr>
          <w:p w:rsidR="00086A81" w:rsidRPr="006D565A" w:rsidRDefault="00086A81" w:rsidP="00A40237">
            <w:pPr>
              <w:spacing w:line="312" w:lineRule="auto"/>
              <w:ind w:left="108"/>
              <w:rPr>
                <w:sz w:val="28"/>
                <w:szCs w:val="28"/>
              </w:rPr>
            </w:pPr>
            <w:r w:rsidRPr="006D565A">
              <w:rPr>
                <w:sz w:val="28"/>
                <w:szCs w:val="28"/>
              </w:rPr>
              <w:t>Лепка простых фигур</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6.3</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Открытое занятие</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Поделки «Колобок на лужайке»</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6.4</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Посиделки</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«Поющий соловей»</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Опрос</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6.5</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Вернисаж</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«Цветочная поляна»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Беседа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lastRenderedPageBreak/>
              <w:t>6.6</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Творческая мастерская</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«Наша школа»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6.7</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Эксперимент</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«Моя Лайка у конуры»</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6.8</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Мастер-класс</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«Грибная поляна»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Композиция</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6.9</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Конкурс</w:t>
            </w:r>
          </w:p>
        </w:tc>
        <w:tc>
          <w:tcPr>
            <w:tcW w:w="285" w:type="pct"/>
          </w:tcPr>
          <w:p w:rsidR="00086A81" w:rsidRPr="006D565A" w:rsidRDefault="00545D7C" w:rsidP="00A40237">
            <w:pPr>
              <w:spacing w:line="312" w:lineRule="auto"/>
              <w:ind w:left="108"/>
              <w:rPr>
                <w:sz w:val="28"/>
                <w:szCs w:val="28"/>
              </w:rPr>
            </w:pPr>
            <w:r>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«Подсолнух»</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6.10</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Мастер-класс</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Итоговая работа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Pr>
                <w:sz w:val="28"/>
                <w:szCs w:val="28"/>
              </w:rPr>
              <w:t>Защита проектов</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7.1</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Экскурсия</w:t>
            </w:r>
          </w:p>
        </w:tc>
        <w:tc>
          <w:tcPr>
            <w:tcW w:w="285" w:type="pct"/>
          </w:tcPr>
          <w:p w:rsidR="00086A81" w:rsidRPr="006D565A" w:rsidRDefault="00086A81" w:rsidP="00A40237">
            <w:pPr>
              <w:spacing w:line="312" w:lineRule="auto"/>
              <w:ind w:left="108"/>
              <w:rPr>
                <w:sz w:val="28"/>
                <w:szCs w:val="28"/>
              </w:rPr>
            </w:pPr>
            <w:r w:rsidRPr="006D565A">
              <w:rPr>
                <w:sz w:val="28"/>
                <w:szCs w:val="28"/>
              </w:rPr>
              <w:t>2</w:t>
            </w:r>
          </w:p>
        </w:tc>
        <w:tc>
          <w:tcPr>
            <w:tcW w:w="1089" w:type="pct"/>
          </w:tcPr>
          <w:p w:rsidR="00086A81" w:rsidRPr="006D565A" w:rsidRDefault="00086A81" w:rsidP="00A40237">
            <w:pPr>
              <w:spacing w:line="312" w:lineRule="auto"/>
              <w:ind w:left="108"/>
              <w:rPr>
                <w:sz w:val="28"/>
                <w:szCs w:val="28"/>
              </w:rPr>
            </w:pPr>
            <w:r w:rsidRPr="006D565A">
              <w:rPr>
                <w:sz w:val="28"/>
                <w:szCs w:val="28"/>
              </w:rPr>
              <w:t>Экскурсия</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Pr>
                <w:sz w:val="28"/>
                <w:szCs w:val="28"/>
              </w:rPr>
              <w:t>Защита рефератов</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7.2</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Сказка</w:t>
            </w:r>
          </w:p>
        </w:tc>
        <w:tc>
          <w:tcPr>
            <w:tcW w:w="285" w:type="pct"/>
          </w:tcPr>
          <w:p w:rsidR="00086A81" w:rsidRPr="006D565A" w:rsidRDefault="00086A81" w:rsidP="00A40237">
            <w:pPr>
              <w:spacing w:line="312" w:lineRule="auto"/>
              <w:ind w:left="108"/>
              <w:rPr>
                <w:sz w:val="28"/>
                <w:szCs w:val="28"/>
              </w:rPr>
            </w:pPr>
            <w:r w:rsidRPr="006D565A">
              <w:rPr>
                <w:sz w:val="28"/>
                <w:szCs w:val="28"/>
              </w:rPr>
              <w:t>2</w:t>
            </w:r>
          </w:p>
        </w:tc>
        <w:tc>
          <w:tcPr>
            <w:tcW w:w="1089" w:type="pct"/>
          </w:tcPr>
          <w:p w:rsidR="00086A81" w:rsidRPr="006D565A" w:rsidRDefault="00086A81" w:rsidP="00A40237">
            <w:pPr>
              <w:spacing w:line="312" w:lineRule="auto"/>
              <w:ind w:left="108"/>
              <w:rPr>
                <w:sz w:val="28"/>
                <w:szCs w:val="28"/>
              </w:rPr>
            </w:pPr>
            <w:r w:rsidRPr="006D565A">
              <w:rPr>
                <w:sz w:val="28"/>
                <w:szCs w:val="28"/>
              </w:rPr>
              <w:t>Индивидуальная работа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545D7C" w:rsidRPr="006D565A" w:rsidTr="00086A81">
        <w:tblPrEx>
          <w:tblLook w:val="0000" w:firstRow="0" w:lastRow="0" w:firstColumn="0" w:lastColumn="0" w:noHBand="0" w:noVBand="0"/>
        </w:tblPrEx>
        <w:trPr>
          <w:trHeight w:val="135"/>
        </w:trPr>
        <w:tc>
          <w:tcPr>
            <w:tcW w:w="375" w:type="pct"/>
            <w:gridSpan w:val="2"/>
          </w:tcPr>
          <w:p w:rsidR="00545D7C" w:rsidRPr="006D565A" w:rsidRDefault="00360900" w:rsidP="00A40237">
            <w:pPr>
              <w:spacing w:line="312" w:lineRule="auto"/>
              <w:ind w:left="108"/>
              <w:rPr>
                <w:sz w:val="28"/>
                <w:szCs w:val="28"/>
              </w:rPr>
            </w:pPr>
            <w:r>
              <w:rPr>
                <w:sz w:val="28"/>
                <w:szCs w:val="28"/>
              </w:rPr>
              <w:t>Всего</w:t>
            </w:r>
          </w:p>
        </w:tc>
        <w:tc>
          <w:tcPr>
            <w:tcW w:w="369" w:type="pct"/>
          </w:tcPr>
          <w:p w:rsidR="00545D7C" w:rsidRPr="006D565A" w:rsidRDefault="00545D7C" w:rsidP="00A40237">
            <w:pPr>
              <w:spacing w:line="312" w:lineRule="auto"/>
              <w:ind w:left="108"/>
              <w:rPr>
                <w:sz w:val="28"/>
                <w:szCs w:val="28"/>
              </w:rPr>
            </w:pPr>
          </w:p>
        </w:tc>
        <w:tc>
          <w:tcPr>
            <w:tcW w:w="418" w:type="pct"/>
          </w:tcPr>
          <w:p w:rsidR="00545D7C" w:rsidRPr="006D565A" w:rsidRDefault="00545D7C" w:rsidP="00A40237">
            <w:pPr>
              <w:spacing w:line="312" w:lineRule="auto"/>
              <w:ind w:left="108"/>
              <w:rPr>
                <w:sz w:val="28"/>
                <w:szCs w:val="28"/>
              </w:rPr>
            </w:pPr>
          </w:p>
        </w:tc>
        <w:tc>
          <w:tcPr>
            <w:tcW w:w="302" w:type="pct"/>
          </w:tcPr>
          <w:p w:rsidR="00545D7C" w:rsidRPr="006D565A" w:rsidRDefault="00545D7C" w:rsidP="00A40237">
            <w:pPr>
              <w:spacing w:line="312" w:lineRule="auto"/>
              <w:ind w:left="108"/>
              <w:rPr>
                <w:sz w:val="28"/>
                <w:szCs w:val="28"/>
              </w:rPr>
            </w:pPr>
          </w:p>
        </w:tc>
        <w:tc>
          <w:tcPr>
            <w:tcW w:w="889" w:type="pct"/>
          </w:tcPr>
          <w:p w:rsidR="00545D7C" w:rsidRDefault="00545D7C" w:rsidP="00FE1C35">
            <w:pPr>
              <w:spacing w:line="312" w:lineRule="auto"/>
              <w:ind w:left="108"/>
              <w:rPr>
                <w:sz w:val="28"/>
                <w:szCs w:val="28"/>
              </w:rPr>
            </w:pPr>
          </w:p>
        </w:tc>
        <w:tc>
          <w:tcPr>
            <w:tcW w:w="285" w:type="pct"/>
          </w:tcPr>
          <w:p w:rsidR="00545D7C" w:rsidRPr="006D565A" w:rsidRDefault="00360900" w:rsidP="00A40237">
            <w:pPr>
              <w:spacing w:line="312" w:lineRule="auto"/>
              <w:ind w:left="108"/>
              <w:rPr>
                <w:sz w:val="28"/>
                <w:szCs w:val="28"/>
              </w:rPr>
            </w:pPr>
            <w:r>
              <w:rPr>
                <w:sz w:val="28"/>
                <w:szCs w:val="28"/>
              </w:rPr>
              <w:t>144</w:t>
            </w:r>
          </w:p>
        </w:tc>
        <w:tc>
          <w:tcPr>
            <w:tcW w:w="1089" w:type="pct"/>
          </w:tcPr>
          <w:p w:rsidR="00545D7C" w:rsidRPr="006D565A" w:rsidRDefault="00545D7C" w:rsidP="00A40237">
            <w:pPr>
              <w:spacing w:line="312" w:lineRule="auto"/>
              <w:ind w:left="108"/>
              <w:rPr>
                <w:sz w:val="28"/>
                <w:szCs w:val="28"/>
              </w:rPr>
            </w:pPr>
          </w:p>
        </w:tc>
        <w:tc>
          <w:tcPr>
            <w:tcW w:w="502" w:type="pct"/>
          </w:tcPr>
          <w:p w:rsidR="00545D7C" w:rsidRPr="006D565A" w:rsidRDefault="00545D7C" w:rsidP="00A40237">
            <w:pPr>
              <w:spacing w:line="312" w:lineRule="auto"/>
              <w:ind w:left="108"/>
              <w:rPr>
                <w:sz w:val="28"/>
                <w:szCs w:val="28"/>
              </w:rPr>
            </w:pPr>
          </w:p>
        </w:tc>
        <w:tc>
          <w:tcPr>
            <w:tcW w:w="771" w:type="pct"/>
          </w:tcPr>
          <w:p w:rsidR="00545D7C" w:rsidRPr="006D565A" w:rsidRDefault="00545D7C" w:rsidP="00FE1C35">
            <w:pPr>
              <w:spacing w:line="312" w:lineRule="auto"/>
              <w:ind w:left="108"/>
              <w:rPr>
                <w:sz w:val="28"/>
                <w:szCs w:val="28"/>
              </w:rPr>
            </w:pPr>
          </w:p>
        </w:tc>
      </w:tr>
    </w:tbl>
    <w:p w:rsidR="00F17501" w:rsidRPr="006D565A" w:rsidRDefault="00F17501" w:rsidP="00EA2616">
      <w:pPr>
        <w:rPr>
          <w:b/>
          <w:sz w:val="28"/>
          <w:szCs w:val="28"/>
        </w:rPr>
      </w:pPr>
    </w:p>
    <w:sectPr w:rsidR="00F17501" w:rsidRPr="006D565A" w:rsidSect="00F900B5">
      <w:footerReference w:type="default" r:id="rId10"/>
      <w:pgSz w:w="11906" w:h="16838"/>
      <w:pgMar w:top="1134" w:right="424" w:bottom="1134" w:left="85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703" w:rsidRDefault="00452703" w:rsidP="00661804">
      <w:r>
        <w:separator/>
      </w:r>
    </w:p>
  </w:endnote>
  <w:endnote w:type="continuationSeparator" w:id="0">
    <w:p w:rsidR="00452703" w:rsidRDefault="00452703" w:rsidP="00661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028" w:rsidRDefault="005A2028">
    <w:pPr>
      <w:pStyle w:val="a5"/>
      <w:jc w:val="center"/>
    </w:pPr>
    <w:r>
      <w:fldChar w:fldCharType="begin"/>
    </w:r>
    <w:r>
      <w:instrText>PAGE   \* MERGEFORMAT</w:instrText>
    </w:r>
    <w:r>
      <w:fldChar w:fldCharType="separate"/>
    </w:r>
    <w:r w:rsidR="009A3635">
      <w:rPr>
        <w:noProof/>
      </w:rPr>
      <w:t>22</w:t>
    </w:r>
    <w:r>
      <w:fldChar w:fldCharType="end"/>
    </w:r>
  </w:p>
  <w:p w:rsidR="005A2028" w:rsidRDefault="005A202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703" w:rsidRDefault="00452703" w:rsidP="00661804">
      <w:r>
        <w:separator/>
      </w:r>
    </w:p>
  </w:footnote>
  <w:footnote w:type="continuationSeparator" w:id="0">
    <w:p w:rsidR="00452703" w:rsidRDefault="00452703" w:rsidP="006618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15:restartNumberingAfterBreak="0">
    <w:nsid w:val="00000004"/>
    <w:multiLevelType w:val="multilevel"/>
    <w:tmpl w:val="4A60D95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3"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4" w15:restartNumberingAfterBreak="0">
    <w:nsid w:val="04770521"/>
    <w:multiLevelType w:val="multilevel"/>
    <w:tmpl w:val="DC9E2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21704B"/>
    <w:multiLevelType w:val="multilevel"/>
    <w:tmpl w:val="4A60D95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6" w15:restartNumberingAfterBreak="0">
    <w:nsid w:val="05425E73"/>
    <w:multiLevelType w:val="hybridMultilevel"/>
    <w:tmpl w:val="88361BB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D011BA2"/>
    <w:multiLevelType w:val="hybridMultilevel"/>
    <w:tmpl w:val="A32086DE"/>
    <w:lvl w:ilvl="0" w:tplc="024EE9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D762404"/>
    <w:multiLevelType w:val="hybridMultilevel"/>
    <w:tmpl w:val="E76E1E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0EA02FFD"/>
    <w:multiLevelType w:val="multilevel"/>
    <w:tmpl w:val="94BEE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942843"/>
    <w:multiLevelType w:val="hybridMultilevel"/>
    <w:tmpl w:val="985812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4E848AF"/>
    <w:multiLevelType w:val="hybridMultilevel"/>
    <w:tmpl w:val="12242D50"/>
    <w:lvl w:ilvl="0" w:tplc="7B784B52">
      <w:start w:val="8"/>
      <w:numFmt w:val="upperRoman"/>
      <w:lvlText w:val="%1."/>
      <w:lvlJc w:val="left"/>
      <w:pPr>
        <w:ind w:left="1065" w:hanging="72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2" w15:restartNumberingAfterBreak="0">
    <w:nsid w:val="176E11C8"/>
    <w:multiLevelType w:val="hybridMultilevel"/>
    <w:tmpl w:val="C51C7B4E"/>
    <w:lvl w:ilvl="0" w:tplc="FAE480F4">
      <w:numFmt w:val="bullet"/>
      <w:lvlText w:val="–"/>
      <w:lvlJc w:val="left"/>
      <w:pPr>
        <w:ind w:left="1365"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3" w15:restartNumberingAfterBreak="0">
    <w:nsid w:val="19062FD9"/>
    <w:multiLevelType w:val="hybridMultilevel"/>
    <w:tmpl w:val="D16A8F20"/>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4" w15:restartNumberingAfterBreak="0">
    <w:nsid w:val="1C9A77DE"/>
    <w:multiLevelType w:val="hybridMultilevel"/>
    <w:tmpl w:val="A9209ABE"/>
    <w:lvl w:ilvl="0" w:tplc="0C80E888">
      <w:start w:val="1"/>
      <w:numFmt w:val="decimal"/>
      <w:lvlText w:val="%1"/>
      <w:lvlJc w:val="left"/>
      <w:pPr>
        <w:ind w:left="694" w:hanging="240"/>
      </w:pPr>
      <w:rPr>
        <w:rFonts w:ascii="Times New Roman" w:eastAsia="Times New Roman" w:hAnsi="Times New Roman" w:cs="Times New Roman" w:hint="default"/>
        <w:i/>
        <w:iCs/>
        <w:w w:val="100"/>
        <w:sz w:val="28"/>
        <w:szCs w:val="28"/>
        <w:lang w:val="ru-RU" w:eastAsia="en-US" w:bidi="ar-SA"/>
      </w:rPr>
    </w:lvl>
    <w:lvl w:ilvl="1" w:tplc="402AF168">
      <w:numFmt w:val="bullet"/>
      <w:lvlText w:val="•"/>
      <w:lvlJc w:val="left"/>
      <w:pPr>
        <w:ind w:left="1692" w:hanging="240"/>
      </w:pPr>
      <w:rPr>
        <w:rFonts w:hint="default"/>
        <w:lang w:val="ru-RU" w:eastAsia="en-US" w:bidi="ar-SA"/>
      </w:rPr>
    </w:lvl>
    <w:lvl w:ilvl="2" w:tplc="EA181B9E">
      <w:numFmt w:val="bullet"/>
      <w:lvlText w:val="•"/>
      <w:lvlJc w:val="left"/>
      <w:pPr>
        <w:ind w:left="2685" w:hanging="240"/>
      </w:pPr>
      <w:rPr>
        <w:rFonts w:hint="default"/>
        <w:lang w:val="ru-RU" w:eastAsia="en-US" w:bidi="ar-SA"/>
      </w:rPr>
    </w:lvl>
    <w:lvl w:ilvl="3" w:tplc="FDBEF758">
      <w:numFmt w:val="bullet"/>
      <w:lvlText w:val="•"/>
      <w:lvlJc w:val="left"/>
      <w:pPr>
        <w:ind w:left="3677" w:hanging="240"/>
      </w:pPr>
      <w:rPr>
        <w:rFonts w:hint="default"/>
        <w:lang w:val="ru-RU" w:eastAsia="en-US" w:bidi="ar-SA"/>
      </w:rPr>
    </w:lvl>
    <w:lvl w:ilvl="4" w:tplc="B3960532">
      <w:numFmt w:val="bullet"/>
      <w:lvlText w:val="•"/>
      <w:lvlJc w:val="left"/>
      <w:pPr>
        <w:ind w:left="4670" w:hanging="240"/>
      </w:pPr>
      <w:rPr>
        <w:rFonts w:hint="default"/>
        <w:lang w:val="ru-RU" w:eastAsia="en-US" w:bidi="ar-SA"/>
      </w:rPr>
    </w:lvl>
    <w:lvl w:ilvl="5" w:tplc="AF8E51E6">
      <w:numFmt w:val="bullet"/>
      <w:lvlText w:val="•"/>
      <w:lvlJc w:val="left"/>
      <w:pPr>
        <w:ind w:left="5663" w:hanging="240"/>
      </w:pPr>
      <w:rPr>
        <w:rFonts w:hint="default"/>
        <w:lang w:val="ru-RU" w:eastAsia="en-US" w:bidi="ar-SA"/>
      </w:rPr>
    </w:lvl>
    <w:lvl w:ilvl="6" w:tplc="3DD0A010">
      <w:numFmt w:val="bullet"/>
      <w:lvlText w:val="•"/>
      <w:lvlJc w:val="left"/>
      <w:pPr>
        <w:ind w:left="6655" w:hanging="240"/>
      </w:pPr>
      <w:rPr>
        <w:rFonts w:hint="default"/>
        <w:lang w:val="ru-RU" w:eastAsia="en-US" w:bidi="ar-SA"/>
      </w:rPr>
    </w:lvl>
    <w:lvl w:ilvl="7" w:tplc="EDF8CE64">
      <w:numFmt w:val="bullet"/>
      <w:lvlText w:val="•"/>
      <w:lvlJc w:val="left"/>
      <w:pPr>
        <w:ind w:left="7648" w:hanging="240"/>
      </w:pPr>
      <w:rPr>
        <w:rFonts w:hint="default"/>
        <w:lang w:val="ru-RU" w:eastAsia="en-US" w:bidi="ar-SA"/>
      </w:rPr>
    </w:lvl>
    <w:lvl w:ilvl="8" w:tplc="7B109244">
      <w:numFmt w:val="bullet"/>
      <w:lvlText w:val="•"/>
      <w:lvlJc w:val="left"/>
      <w:pPr>
        <w:ind w:left="8641" w:hanging="240"/>
      </w:pPr>
      <w:rPr>
        <w:rFonts w:hint="default"/>
        <w:lang w:val="ru-RU" w:eastAsia="en-US" w:bidi="ar-SA"/>
      </w:rPr>
    </w:lvl>
  </w:abstractNum>
  <w:abstractNum w:abstractNumId="15" w15:restartNumberingAfterBreak="0">
    <w:nsid w:val="1EEB4391"/>
    <w:multiLevelType w:val="hybridMultilevel"/>
    <w:tmpl w:val="889A01A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1EFB367C"/>
    <w:multiLevelType w:val="hybridMultilevel"/>
    <w:tmpl w:val="F3887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5555802"/>
    <w:multiLevelType w:val="hybridMultilevel"/>
    <w:tmpl w:val="B5AAF2F0"/>
    <w:lvl w:ilvl="0" w:tplc="392846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7261F15"/>
    <w:multiLevelType w:val="hybridMultilevel"/>
    <w:tmpl w:val="3F228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8E4110"/>
    <w:multiLevelType w:val="hybridMultilevel"/>
    <w:tmpl w:val="CA12B5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29F4957"/>
    <w:multiLevelType w:val="hybridMultilevel"/>
    <w:tmpl w:val="8F74FF76"/>
    <w:lvl w:ilvl="0" w:tplc="0419000F">
      <w:start w:val="1"/>
      <w:numFmt w:val="decimal"/>
      <w:lvlText w:val="%1."/>
      <w:lvlJc w:val="left"/>
      <w:pPr>
        <w:ind w:left="945" w:hanging="360"/>
      </w:p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1" w15:restartNumberingAfterBreak="0">
    <w:nsid w:val="355D6F82"/>
    <w:multiLevelType w:val="hybridMultilevel"/>
    <w:tmpl w:val="5192CE44"/>
    <w:lvl w:ilvl="0" w:tplc="0419000F">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22" w15:restartNumberingAfterBreak="0">
    <w:nsid w:val="37155891"/>
    <w:multiLevelType w:val="hybridMultilevel"/>
    <w:tmpl w:val="107E21BE"/>
    <w:lvl w:ilvl="0" w:tplc="562C2F76">
      <w:start w:val="2"/>
      <w:numFmt w:val="upperRoman"/>
      <w:lvlText w:val="%1."/>
      <w:lvlJc w:val="left"/>
      <w:pPr>
        <w:ind w:left="1065" w:hanging="72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abstractNum w:abstractNumId="23" w15:restartNumberingAfterBreak="0">
    <w:nsid w:val="382A5697"/>
    <w:multiLevelType w:val="multilevel"/>
    <w:tmpl w:val="4A60D95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4" w15:restartNumberingAfterBreak="0">
    <w:nsid w:val="39151FE5"/>
    <w:multiLevelType w:val="hybridMultilevel"/>
    <w:tmpl w:val="EE18A0AE"/>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D906F69"/>
    <w:multiLevelType w:val="hybridMultilevel"/>
    <w:tmpl w:val="D2B27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8732BE"/>
    <w:multiLevelType w:val="hybridMultilevel"/>
    <w:tmpl w:val="D2CC52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414F45C9"/>
    <w:multiLevelType w:val="multilevel"/>
    <w:tmpl w:val="84345FB4"/>
    <w:lvl w:ilvl="0">
      <w:start w:val="1"/>
      <w:numFmt w:val="upperRoman"/>
      <w:lvlText w:val="%1."/>
      <w:lvlJc w:val="left"/>
      <w:pPr>
        <w:ind w:left="1080" w:hanging="72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4B722997"/>
    <w:multiLevelType w:val="multilevel"/>
    <w:tmpl w:val="70643918"/>
    <w:lvl w:ilvl="0">
      <w:start w:val="1"/>
      <w:numFmt w:val="decimal"/>
      <w:lvlText w:val="%1."/>
      <w:lvlJc w:val="left"/>
      <w:pPr>
        <w:ind w:left="360" w:hanging="360"/>
      </w:pPr>
      <w:rPr>
        <w:rFonts w:hint="default"/>
        <w:b w:val="0"/>
        <w:color w:val="auto"/>
        <w:u w:val="none"/>
      </w:rPr>
    </w:lvl>
    <w:lvl w:ilvl="1">
      <w:start w:val="1"/>
      <w:numFmt w:val="decimal"/>
      <w:lvlText w:val="%1.%2."/>
      <w:lvlJc w:val="left"/>
      <w:pPr>
        <w:ind w:left="360" w:hanging="360"/>
      </w:pPr>
      <w:rPr>
        <w:rFonts w:hint="default"/>
        <w:b w:val="0"/>
        <w:color w:val="auto"/>
        <w:u w:val="none"/>
      </w:rPr>
    </w:lvl>
    <w:lvl w:ilvl="2">
      <w:start w:val="1"/>
      <w:numFmt w:val="decimal"/>
      <w:lvlText w:val="%1.%2.%3."/>
      <w:lvlJc w:val="left"/>
      <w:pPr>
        <w:ind w:left="720" w:hanging="720"/>
      </w:pPr>
      <w:rPr>
        <w:rFonts w:hint="default"/>
        <w:b w:val="0"/>
        <w:color w:val="auto"/>
        <w:u w:val="none"/>
      </w:rPr>
    </w:lvl>
    <w:lvl w:ilvl="3">
      <w:start w:val="1"/>
      <w:numFmt w:val="decimal"/>
      <w:lvlText w:val="%1.%2.%3.%4."/>
      <w:lvlJc w:val="left"/>
      <w:pPr>
        <w:ind w:left="720" w:hanging="720"/>
      </w:pPr>
      <w:rPr>
        <w:rFonts w:hint="default"/>
        <w:b w:val="0"/>
        <w:color w:val="auto"/>
        <w:u w:val="none"/>
      </w:rPr>
    </w:lvl>
    <w:lvl w:ilvl="4">
      <w:start w:val="1"/>
      <w:numFmt w:val="decimal"/>
      <w:lvlText w:val="%1.%2.%3.%4.%5."/>
      <w:lvlJc w:val="left"/>
      <w:pPr>
        <w:ind w:left="1080" w:hanging="1080"/>
      </w:pPr>
      <w:rPr>
        <w:rFonts w:hint="default"/>
        <w:b w:val="0"/>
        <w:color w:val="auto"/>
        <w:u w:val="none"/>
      </w:rPr>
    </w:lvl>
    <w:lvl w:ilvl="5">
      <w:start w:val="1"/>
      <w:numFmt w:val="decimal"/>
      <w:lvlText w:val="%1.%2.%3.%4.%5.%6."/>
      <w:lvlJc w:val="left"/>
      <w:pPr>
        <w:ind w:left="1080" w:hanging="1080"/>
      </w:pPr>
      <w:rPr>
        <w:rFonts w:hint="default"/>
        <w:b w:val="0"/>
        <w:color w:val="auto"/>
        <w:u w:val="none"/>
      </w:rPr>
    </w:lvl>
    <w:lvl w:ilvl="6">
      <w:start w:val="1"/>
      <w:numFmt w:val="decimal"/>
      <w:lvlText w:val="%1.%2.%3.%4.%5.%6.%7."/>
      <w:lvlJc w:val="left"/>
      <w:pPr>
        <w:ind w:left="1440" w:hanging="1440"/>
      </w:pPr>
      <w:rPr>
        <w:rFonts w:hint="default"/>
        <w:b w:val="0"/>
        <w:color w:val="auto"/>
        <w:u w:val="none"/>
      </w:rPr>
    </w:lvl>
    <w:lvl w:ilvl="7">
      <w:start w:val="1"/>
      <w:numFmt w:val="decimal"/>
      <w:lvlText w:val="%1.%2.%3.%4.%5.%6.%7.%8."/>
      <w:lvlJc w:val="left"/>
      <w:pPr>
        <w:ind w:left="1440" w:hanging="1440"/>
      </w:pPr>
      <w:rPr>
        <w:rFonts w:hint="default"/>
        <w:b w:val="0"/>
        <w:color w:val="auto"/>
        <w:u w:val="none"/>
      </w:rPr>
    </w:lvl>
    <w:lvl w:ilvl="8">
      <w:start w:val="1"/>
      <w:numFmt w:val="decimal"/>
      <w:lvlText w:val="%1.%2.%3.%4.%5.%6.%7.%8.%9."/>
      <w:lvlJc w:val="left"/>
      <w:pPr>
        <w:ind w:left="1800" w:hanging="1800"/>
      </w:pPr>
      <w:rPr>
        <w:rFonts w:hint="default"/>
        <w:b w:val="0"/>
        <w:color w:val="auto"/>
        <w:u w:val="none"/>
      </w:rPr>
    </w:lvl>
  </w:abstractNum>
  <w:abstractNum w:abstractNumId="30" w15:restartNumberingAfterBreak="0">
    <w:nsid w:val="51BB2DF5"/>
    <w:multiLevelType w:val="hybridMultilevel"/>
    <w:tmpl w:val="8E2CB6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1C37CAB"/>
    <w:multiLevelType w:val="hybridMultilevel"/>
    <w:tmpl w:val="0DD85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1E7FF3"/>
    <w:multiLevelType w:val="multilevel"/>
    <w:tmpl w:val="688E974C"/>
    <w:lvl w:ilvl="0">
      <w:start w:val="1"/>
      <w:numFmt w:val="decimal"/>
      <w:lvlText w:val="%1."/>
      <w:lvlJc w:val="left"/>
      <w:pPr>
        <w:ind w:left="720" w:hanging="360"/>
      </w:pPr>
      <w:rPr>
        <w:rFonts w:cs="Times New Roman" w:hint="default"/>
      </w:rPr>
    </w:lvl>
    <w:lvl w:ilvl="1">
      <w:start w:val="1"/>
      <w:numFmt w:val="decimal"/>
      <w:isLgl/>
      <w:lvlText w:val="%1.%2"/>
      <w:lvlJc w:val="left"/>
      <w:pPr>
        <w:ind w:left="885" w:hanging="525"/>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080" w:hanging="72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440" w:hanging="108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1800" w:hanging="144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33" w15:restartNumberingAfterBreak="0">
    <w:nsid w:val="59555AE4"/>
    <w:multiLevelType w:val="multilevel"/>
    <w:tmpl w:val="2802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ED1FAD"/>
    <w:multiLevelType w:val="hybridMultilevel"/>
    <w:tmpl w:val="CB02B6D0"/>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35" w15:restartNumberingAfterBreak="0">
    <w:nsid w:val="5B7F6040"/>
    <w:multiLevelType w:val="hybridMultilevel"/>
    <w:tmpl w:val="8278DA1E"/>
    <w:lvl w:ilvl="0" w:tplc="4A5AD104">
      <w:start w:val="1"/>
      <w:numFmt w:val="decimal"/>
      <w:lvlText w:val="%1"/>
      <w:lvlJc w:val="left"/>
      <w:pPr>
        <w:ind w:left="694" w:hanging="242"/>
      </w:pPr>
      <w:rPr>
        <w:rFonts w:ascii="Times New Roman" w:eastAsia="Times New Roman" w:hAnsi="Times New Roman" w:cs="Times New Roman" w:hint="default"/>
        <w:i/>
        <w:iCs/>
        <w:w w:val="100"/>
        <w:sz w:val="28"/>
        <w:szCs w:val="28"/>
        <w:lang w:val="ru-RU" w:eastAsia="en-US" w:bidi="ar-SA"/>
      </w:rPr>
    </w:lvl>
    <w:lvl w:ilvl="1" w:tplc="31A010F8">
      <w:start w:val="1"/>
      <w:numFmt w:val="decimal"/>
      <w:lvlText w:val="%2."/>
      <w:lvlJc w:val="left"/>
      <w:pPr>
        <w:ind w:left="1750" w:hanging="708"/>
      </w:pPr>
      <w:rPr>
        <w:rFonts w:ascii="Times New Roman" w:eastAsia="Times New Roman" w:hAnsi="Times New Roman" w:cs="Times New Roman" w:hint="default"/>
        <w:spacing w:val="0"/>
        <w:w w:val="100"/>
        <w:sz w:val="28"/>
        <w:szCs w:val="28"/>
        <w:lang w:val="ru-RU" w:eastAsia="en-US" w:bidi="ar-SA"/>
      </w:rPr>
    </w:lvl>
    <w:lvl w:ilvl="2" w:tplc="7D34CCFA">
      <w:numFmt w:val="bullet"/>
      <w:lvlText w:val="•"/>
      <w:lvlJc w:val="left"/>
      <w:pPr>
        <w:ind w:left="2745" w:hanging="708"/>
      </w:pPr>
      <w:rPr>
        <w:rFonts w:hint="default"/>
        <w:lang w:val="ru-RU" w:eastAsia="en-US" w:bidi="ar-SA"/>
      </w:rPr>
    </w:lvl>
    <w:lvl w:ilvl="3" w:tplc="0C126A5A">
      <w:numFmt w:val="bullet"/>
      <w:lvlText w:val="•"/>
      <w:lvlJc w:val="left"/>
      <w:pPr>
        <w:ind w:left="3730" w:hanging="708"/>
      </w:pPr>
      <w:rPr>
        <w:rFonts w:hint="default"/>
        <w:lang w:val="ru-RU" w:eastAsia="en-US" w:bidi="ar-SA"/>
      </w:rPr>
    </w:lvl>
    <w:lvl w:ilvl="4" w:tplc="919A2896">
      <w:numFmt w:val="bullet"/>
      <w:lvlText w:val="•"/>
      <w:lvlJc w:val="left"/>
      <w:pPr>
        <w:ind w:left="4715" w:hanging="708"/>
      </w:pPr>
      <w:rPr>
        <w:rFonts w:hint="default"/>
        <w:lang w:val="ru-RU" w:eastAsia="en-US" w:bidi="ar-SA"/>
      </w:rPr>
    </w:lvl>
    <w:lvl w:ilvl="5" w:tplc="60E0C7B8">
      <w:numFmt w:val="bullet"/>
      <w:lvlText w:val="•"/>
      <w:lvlJc w:val="left"/>
      <w:pPr>
        <w:ind w:left="5700" w:hanging="708"/>
      </w:pPr>
      <w:rPr>
        <w:rFonts w:hint="default"/>
        <w:lang w:val="ru-RU" w:eastAsia="en-US" w:bidi="ar-SA"/>
      </w:rPr>
    </w:lvl>
    <w:lvl w:ilvl="6" w:tplc="895E4DC0">
      <w:numFmt w:val="bullet"/>
      <w:lvlText w:val="•"/>
      <w:lvlJc w:val="left"/>
      <w:pPr>
        <w:ind w:left="6685" w:hanging="708"/>
      </w:pPr>
      <w:rPr>
        <w:rFonts w:hint="default"/>
        <w:lang w:val="ru-RU" w:eastAsia="en-US" w:bidi="ar-SA"/>
      </w:rPr>
    </w:lvl>
    <w:lvl w:ilvl="7" w:tplc="4E64E79E">
      <w:numFmt w:val="bullet"/>
      <w:lvlText w:val="•"/>
      <w:lvlJc w:val="left"/>
      <w:pPr>
        <w:ind w:left="7670" w:hanging="708"/>
      </w:pPr>
      <w:rPr>
        <w:rFonts w:hint="default"/>
        <w:lang w:val="ru-RU" w:eastAsia="en-US" w:bidi="ar-SA"/>
      </w:rPr>
    </w:lvl>
    <w:lvl w:ilvl="8" w:tplc="2BA6DB06">
      <w:numFmt w:val="bullet"/>
      <w:lvlText w:val="•"/>
      <w:lvlJc w:val="left"/>
      <w:pPr>
        <w:ind w:left="8656" w:hanging="708"/>
      </w:pPr>
      <w:rPr>
        <w:rFonts w:hint="default"/>
        <w:lang w:val="ru-RU" w:eastAsia="en-US" w:bidi="ar-SA"/>
      </w:rPr>
    </w:lvl>
  </w:abstractNum>
  <w:abstractNum w:abstractNumId="36" w15:restartNumberingAfterBreak="0">
    <w:nsid w:val="5E4C6370"/>
    <w:multiLevelType w:val="multilevel"/>
    <w:tmpl w:val="0432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CC53B9"/>
    <w:multiLevelType w:val="multilevel"/>
    <w:tmpl w:val="2A1E3968"/>
    <w:lvl w:ilvl="0">
      <w:start w:val="1"/>
      <w:numFmt w:val="decimal"/>
      <w:lvlText w:val="%1."/>
      <w:lvlJc w:val="left"/>
      <w:pPr>
        <w:ind w:left="360" w:hanging="360"/>
      </w:pPr>
      <w:rPr>
        <w:rFonts w:hint="default"/>
        <w:b w:val="0"/>
        <w:color w:val="auto"/>
        <w:u w:val="none"/>
      </w:rPr>
    </w:lvl>
    <w:lvl w:ilvl="1">
      <w:start w:val="1"/>
      <w:numFmt w:val="decimal"/>
      <w:lvlText w:val="%1.%2."/>
      <w:lvlJc w:val="left"/>
      <w:pPr>
        <w:ind w:left="360" w:hanging="360"/>
      </w:pPr>
      <w:rPr>
        <w:rFonts w:hint="default"/>
        <w:b w:val="0"/>
        <w:color w:val="auto"/>
        <w:u w:val="none"/>
      </w:rPr>
    </w:lvl>
    <w:lvl w:ilvl="2">
      <w:start w:val="1"/>
      <w:numFmt w:val="decimal"/>
      <w:lvlText w:val="%1.%2.%3."/>
      <w:lvlJc w:val="left"/>
      <w:pPr>
        <w:ind w:left="720" w:hanging="720"/>
      </w:pPr>
      <w:rPr>
        <w:rFonts w:hint="default"/>
        <w:b w:val="0"/>
        <w:color w:val="auto"/>
        <w:u w:val="none"/>
      </w:rPr>
    </w:lvl>
    <w:lvl w:ilvl="3">
      <w:start w:val="1"/>
      <w:numFmt w:val="decimal"/>
      <w:lvlText w:val="%1.%2.%3.%4."/>
      <w:lvlJc w:val="left"/>
      <w:pPr>
        <w:ind w:left="720" w:hanging="720"/>
      </w:pPr>
      <w:rPr>
        <w:rFonts w:hint="default"/>
        <w:b w:val="0"/>
        <w:color w:val="auto"/>
        <w:u w:val="none"/>
      </w:rPr>
    </w:lvl>
    <w:lvl w:ilvl="4">
      <w:start w:val="1"/>
      <w:numFmt w:val="decimal"/>
      <w:lvlText w:val="%1.%2.%3.%4.%5."/>
      <w:lvlJc w:val="left"/>
      <w:pPr>
        <w:ind w:left="1080" w:hanging="1080"/>
      </w:pPr>
      <w:rPr>
        <w:rFonts w:hint="default"/>
        <w:b w:val="0"/>
        <w:color w:val="auto"/>
        <w:u w:val="none"/>
      </w:rPr>
    </w:lvl>
    <w:lvl w:ilvl="5">
      <w:start w:val="1"/>
      <w:numFmt w:val="decimal"/>
      <w:lvlText w:val="%1.%2.%3.%4.%5.%6."/>
      <w:lvlJc w:val="left"/>
      <w:pPr>
        <w:ind w:left="1080" w:hanging="1080"/>
      </w:pPr>
      <w:rPr>
        <w:rFonts w:hint="default"/>
        <w:b w:val="0"/>
        <w:color w:val="auto"/>
        <w:u w:val="none"/>
      </w:rPr>
    </w:lvl>
    <w:lvl w:ilvl="6">
      <w:start w:val="1"/>
      <w:numFmt w:val="decimal"/>
      <w:lvlText w:val="%1.%2.%3.%4.%5.%6.%7."/>
      <w:lvlJc w:val="left"/>
      <w:pPr>
        <w:ind w:left="1440" w:hanging="1440"/>
      </w:pPr>
      <w:rPr>
        <w:rFonts w:hint="default"/>
        <w:b w:val="0"/>
        <w:color w:val="auto"/>
        <w:u w:val="none"/>
      </w:rPr>
    </w:lvl>
    <w:lvl w:ilvl="7">
      <w:start w:val="1"/>
      <w:numFmt w:val="decimal"/>
      <w:lvlText w:val="%1.%2.%3.%4.%5.%6.%7.%8."/>
      <w:lvlJc w:val="left"/>
      <w:pPr>
        <w:ind w:left="1440" w:hanging="1440"/>
      </w:pPr>
      <w:rPr>
        <w:rFonts w:hint="default"/>
        <w:b w:val="0"/>
        <w:color w:val="auto"/>
        <w:u w:val="none"/>
      </w:rPr>
    </w:lvl>
    <w:lvl w:ilvl="8">
      <w:start w:val="1"/>
      <w:numFmt w:val="decimal"/>
      <w:lvlText w:val="%1.%2.%3.%4.%5.%6.%7.%8.%9."/>
      <w:lvlJc w:val="left"/>
      <w:pPr>
        <w:ind w:left="1800" w:hanging="1800"/>
      </w:pPr>
      <w:rPr>
        <w:rFonts w:hint="default"/>
        <w:b w:val="0"/>
        <w:color w:val="auto"/>
        <w:u w:val="none"/>
      </w:rPr>
    </w:lvl>
  </w:abstractNum>
  <w:abstractNum w:abstractNumId="38" w15:restartNumberingAfterBreak="0">
    <w:nsid w:val="60990802"/>
    <w:multiLevelType w:val="multilevel"/>
    <w:tmpl w:val="BE020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1DC135F"/>
    <w:multiLevelType w:val="multilevel"/>
    <w:tmpl w:val="BB38C4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30483E"/>
    <w:multiLevelType w:val="multilevel"/>
    <w:tmpl w:val="73AE6C44"/>
    <w:lvl w:ilvl="0">
      <w:start w:val="2"/>
      <w:numFmt w:val="upperRoman"/>
      <w:lvlText w:val="%1."/>
      <w:lvlJc w:val="left"/>
      <w:pPr>
        <w:ind w:left="1065" w:hanging="720"/>
      </w:pPr>
      <w:rPr>
        <w:rFonts w:cs="Times New Roman" w:hint="default"/>
      </w:rPr>
    </w:lvl>
    <w:lvl w:ilvl="1">
      <w:start w:val="1"/>
      <w:numFmt w:val="decimal"/>
      <w:isLgl/>
      <w:lvlText w:val="%1.%2."/>
      <w:lvlJc w:val="left"/>
      <w:pPr>
        <w:ind w:left="705" w:hanging="360"/>
      </w:pPr>
      <w:rPr>
        <w:rFonts w:hint="default"/>
      </w:rPr>
    </w:lvl>
    <w:lvl w:ilvl="2">
      <w:start w:val="1"/>
      <w:numFmt w:val="decimal"/>
      <w:isLgl/>
      <w:lvlText w:val="%1.%2.%3."/>
      <w:lvlJc w:val="left"/>
      <w:pPr>
        <w:ind w:left="1065" w:hanging="720"/>
      </w:pPr>
      <w:rPr>
        <w:rFonts w:hint="default"/>
      </w:rPr>
    </w:lvl>
    <w:lvl w:ilvl="3">
      <w:start w:val="1"/>
      <w:numFmt w:val="decimal"/>
      <w:isLgl/>
      <w:lvlText w:val="%1.%2.%3.%4."/>
      <w:lvlJc w:val="left"/>
      <w:pPr>
        <w:ind w:left="1065" w:hanging="72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425" w:hanging="108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1785" w:hanging="1440"/>
      </w:pPr>
      <w:rPr>
        <w:rFonts w:hint="default"/>
      </w:rPr>
    </w:lvl>
    <w:lvl w:ilvl="8">
      <w:start w:val="1"/>
      <w:numFmt w:val="decimal"/>
      <w:isLgl/>
      <w:lvlText w:val="%1.%2.%3.%4.%5.%6.%7.%8.%9."/>
      <w:lvlJc w:val="left"/>
      <w:pPr>
        <w:ind w:left="2145" w:hanging="1800"/>
      </w:pPr>
      <w:rPr>
        <w:rFonts w:hint="default"/>
      </w:rPr>
    </w:lvl>
  </w:abstractNum>
  <w:abstractNum w:abstractNumId="41" w15:restartNumberingAfterBreak="0">
    <w:nsid w:val="69122B1F"/>
    <w:multiLevelType w:val="hybridMultilevel"/>
    <w:tmpl w:val="09F41B0E"/>
    <w:lvl w:ilvl="0" w:tplc="94AE715A">
      <w:start w:val="2"/>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6D982D01"/>
    <w:multiLevelType w:val="multilevel"/>
    <w:tmpl w:val="7A2C4A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052502E"/>
    <w:multiLevelType w:val="hybridMultilevel"/>
    <w:tmpl w:val="90A6BAB2"/>
    <w:lvl w:ilvl="0" w:tplc="B27AA218">
      <w:numFmt w:val="bullet"/>
      <w:lvlText w:val="•"/>
      <w:lvlJc w:val="left"/>
      <w:pPr>
        <w:ind w:left="333" w:hanging="709"/>
      </w:pPr>
      <w:rPr>
        <w:rFonts w:ascii="Times New Roman" w:eastAsia="Times New Roman" w:hAnsi="Times New Roman" w:cs="Times New Roman" w:hint="default"/>
        <w:w w:val="100"/>
        <w:sz w:val="28"/>
        <w:szCs w:val="28"/>
        <w:lang w:val="ru-RU" w:eastAsia="en-US" w:bidi="ar-SA"/>
      </w:rPr>
    </w:lvl>
    <w:lvl w:ilvl="1" w:tplc="1B084C88">
      <w:numFmt w:val="bullet"/>
      <w:lvlText w:val="•"/>
      <w:lvlJc w:val="left"/>
      <w:pPr>
        <w:ind w:left="1368" w:hanging="709"/>
      </w:pPr>
      <w:rPr>
        <w:rFonts w:hint="default"/>
        <w:lang w:val="ru-RU" w:eastAsia="en-US" w:bidi="ar-SA"/>
      </w:rPr>
    </w:lvl>
    <w:lvl w:ilvl="2" w:tplc="72D82E64">
      <w:numFmt w:val="bullet"/>
      <w:lvlText w:val="•"/>
      <w:lvlJc w:val="left"/>
      <w:pPr>
        <w:ind w:left="2397" w:hanging="709"/>
      </w:pPr>
      <w:rPr>
        <w:rFonts w:hint="default"/>
        <w:lang w:val="ru-RU" w:eastAsia="en-US" w:bidi="ar-SA"/>
      </w:rPr>
    </w:lvl>
    <w:lvl w:ilvl="3" w:tplc="19C2AEF4">
      <w:numFmt w:val="bullet"/>
      <w:lvlText w:val="•"/>
      <w:lvlJc w:val="left"/>
      <w:pPr>
        <w:ind w:left="3425" w:hanging="709"/>
      </w:pPr>
      <w:rPr>
        <w:rFonts w:hint="default"/>
        <w:lang w:val="ru-RU" w:eastAsia="en-US" w:bidi="ar-SA"/>
      </w:rPr>
    </w:lvl>
    <w:lvl w:ilvl="4" w:tplc="6424114A">
      <w:numFmt w:val="bullet"/>
      <w:lvlText w:val="•"/>
      <w:lvlJc w:val="left"/>
      <w:pPr>
        <w:ind w:left="4454" w:hanging="709"/>
      </w:pPr>
      <w:rPr>
        <w:rFonts w:hint="default"/>
        <w:lang w:val="ru-RU" w:eastAsia="en-US" w:bidi="ar-SA"/>
      </w:rPr>
    </w:lvl>
    <w:lvl w:ilvl="5" w:tplc="A3FC71A8">
      <w:numFmt w:val="bullet"/>
      <w:lvlText w:val="•"/>
      <w:lvlJc w:val="left"/>
      <w:pPr>
        <w:ind w:left="5483" w:hanging="709"/>
      </w:pPr>
      <w:rPr>
        <w:rFonts w:hint="default"/>
        <w:lang w:val="ru-RU" w:eastAsia="en-US" w:bidi="ar-SA"/>
      </w:rPr>
    </w:lvl>
    <w:lvl w:ilvl="6" w:tplc="CC28A9AC">
      <w:numFmt w:val="bullet"/>
      <w:lvlText w:val="•"/>
      <w:lvlJc w:val="left"/>
      <w:pPr>
        <w:ind w:left="6511" w:hanging="709"/>
      </w:pPr>
      <w:rPr>
        <w:rFonts w:hint="default"/>
        <w:lang w:val="ru-RU" w:eastAsia="en-US" w:bidi="ar-SA"/>
      </w:rPr>
    </w:lvl>
    <w:lvl w:ilvl="7" w:tplc="A3A21A40">
      <w:numFmt w:val="bullet"/>
      <w:lvlText w:val="•"/>
      <w:lvlJc w:val="left"/>
      <w:pPr>
        <w:ind w:left="7540" w:hanging="709"/>
      </w:pPr>
      <w:rPr>
        <w:rFonts w:hint="default"/>
        <w:lang w:val="ru-RU" w:eastAsia="en-US" w:bidi="ar-SA"/>
      </w:rPr>
    </w:lvl>
    <w:lvl w:ilvl="8" w:tplc="525053BE">
      <w:numFmt w:val="bullet"/>
      <w:lvlText w:val="•"/>
      <w:lvlJc w:val="left"/>
      <w:pPr>
        <w:ind w:left="8569" w:hanging="709"/>
      </w:pPr>
      <w:rPr>
        <w:rFonts w:hint="default"/>
        <w:lang w:val="ru-RU" w:eastAsia="en-US" w:bidi="ar-SA"/>
      </w:rPr>
    </w:lvl>
  </w:abstractNum>
  <w:abstractNum w:abstractNumId="44" w15:restartNumberingAfterBreak="0">
    <w:nsid w:val="711C0727"/>
    <w:multiLevelType w:val="multilevel"/>
    <w:tmpl w:val="306E529A"/>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414" w:hanging="360"/>
      </w:pPr>
      <w:rPr>
        <w:rFonts w:hint="default"/>
        <w:w w:val="100"/>
        <w:lang w:val="ru-RU" w:eastAsia="en-US" w:bidi="ar-SA"/>
      </w:rPr>
    </w:lvl>
    <w:lvl w:ilvl="4">
      <w:numFmt w:val="bullet"/>
      <w:lvlText w:val="•"/>
      <w:lvlJc w:val="left"/>
      <w:pPr>
        <w:ind w:left="3721" w:hanging="360"/>
      </w:pPr>
      <w:rPr>
        <w:rFonts w:hint="default"/>
        <w:lang w:val="ru-RU" w:eastAsia="en-US" w:bidi="ar-SA"/>
      </w:rPr>
    </w:lvl>
    <w:lvl w:ilvl="5">
      <w:numFmt w:val="bullet"/>
      <w:lvlText w:val="•"/>
      <w:lvlJc w:val="left"/>
      <w:pPr>
        <w:ind w:left="4872" w:hanging="360"/>
      </w:pPr>
      <w:rPr>
        <w:rFonts w:hint="default"/>
        <w:lang w:val="ru-RU" w:eastAsia="en-US" w:bidi="ar-SA"/>
      </w:rPr>
    </w:lvl>
    <w:lvl w:ilvl="6">
      <w:numFmt w:val="bullet"/>
      <w:lvlText w:val="•"/>
      <w:lvlJc w:val="left"/>
      <w:pPr>
        <w:ind w:left="6023" w:hanging="360"/>
      </w:pPr>
      <w:rPr>
        <w:rFonts w:hint="default"/>
        <w:lang w:val="ru-RU" w:eastAsia="en-US" w:bidi="ar-SA"/>
      </w:rPr>
    </w:lvl>
    <w:lvl w:ilvl="7">
      <w:numFmt w:val="bullet"/>
      <w:lvlText w:val="•"/>
      <w:lvlJc w:val="left"/>
      <w:pPr>
        <w:ind w:left="7174" w:hanging="360"/>
      </w:pPr>
      <w:rPr>
        <w:rFonts w:hint="default"/>
        <w:lang w:val="ru-RU" w:eastAsia="en-US" w:bidi="ar-SA"/>
      </w:rPr>
    </w:lvl>
    <w:lvl w:ilvl="8">
      <w:numFmt w:val="bullet"/>
      <w:lvlText w:val="•"/>
      <w:lvlJc w:val="left"/>
      <w:pPr>
        <w:ind w:left="8324" w:hanging="360"/>
      </w:pPr>
      <w:rPr>
        <w:rFonts w:hint="default"/>
        <w:lang w:val="ru-RU" w:eastAsia="en-US" w:bidi="ar-SA"/>
      </w:rPr>
    </w:lvl>
  </w:abstractNum>
  <w:abstractNum w:abstractNumId="45" w15:restartNumberingAfterBreak="0">
    <w:nsid w:val="72737ABF"/>
    <w:multiLevelType w:val="hybridMultilevel"/>
    <w:tmpl w:val="A83203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74F4096A"/>
    <w:multiLevelType w:val="hybridMultilevel"/>
    <w:tmpl w:val="107E21BE"/>
    <w:lvl w:ilvl="0" w:tplc="562C2F76">
      <w:start w:val="2"/>
      <w:numFmt w:val="upperRoman"/>
      <w:lvlText w:val="%1."/>
      <w:lvlJc w:val="left"/>
      <w:pPr>
        <w:ind w:left="1065" w:hanging="72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abstractNum w:abstractNumId="47" w15:restartNumberingAfterBreak="0">
    <w:nsid w:val="75DB2D52"/>
    <w:multiLevelType w:val="multilevel"/>
    <w:tmpl w:val="E1D4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3E292C"/>
    <w:multiLevelType w:val="hybridMultilevel"/>
    <w:tmpl w:val="BAC49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C830D3C"/>
    <w:multiLevelType w:val="hybridMultilevel"/>
    <w:tmpl w:val="C248FC76"/>
    <w:lvl w:ilvl="0" w:tplc="0419000F">
      <w:start w:val="1"/>
      <w:numFmt w:val="decimal"/>
      <w:lvlText w:val="%1."/>
      <w:lvlJc w:val="left"/>
      <w:pPr>
        <w:ind w:left="1665" w:hanging="360"/>
      </w:p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num w:numId="1">
    <w:abstractNumId w:val="34"/>
  </w:num>
  <w:num w:numId="2">
    <w:abstractNumId w:val="19"/>
  </w:num>
  <w:num w:numId="3">
    <w:abstractNumId w:val="32"/>
  </w:num>
  <w:num w:numId="4">
    <w:abstractNumId w:val="24"/>
  </w:num>
  <w:num w:numId="5">
    <w:abstractNumId w:val="41"/>
  </w:num>
  <w:num w:numId="6">
    <w:abstractNumId w:val="40"/>
  </w:num>
  <w:num w:numId="7">
    <w:abstractNumId w:val="22"/>
  </w:num>
  <w:num w:numId="8">
    <w:abstractNumId w:val="46"/>
  </w:num>
  <w:num w:numId="9">
    <w:abstractNumId w:val="0"/>
  </w:num>
  <w:num w:numId="10">
    <w:abstractNumId w:val="1"/>
  </w:num>
  <w:num w:numId="11">
    <w:abstractNumId w:val="2"/>
  </w:num>
  <w:num w:numId="12">
    <w:abstractNumId w:val="3"/>
  </w:num>
  <w:num w:numId="13">
    <w:abstractNumId w:val="30"/>
  </w:num>
  <w:num w:numId="14">
    <w:abstractNumId w:val="6"/>
  </w:num>
  <w:num w:numId="15">
    <w:abstractNumId w:val="27"/>
  </w:num>
  <w:num w:numId="16">
    <w:abstractNumId w:val="8"/>
  </w:num>
  <w:num w:numId="17">
    <w:abstractNumId w:val="25"/>
  </w:num>
  <w:num w:numId="18">
    <w:abstractNumId w:val="18"/>
  </w:num>
  <w:num w:numId="19">
    <w:abstractNumId w:val="45"/>
  </w:num>
  <w:num w:numId="20">
    <w:abstractNumId w:val="16"/>
  </w:num>
  <w:num w:numId="21">
    <w:abstractNumId w:val="42"/>
  </w:num>
  <w:num w:numId="22">
    <w:abstractNumId w:val="26"/>
  </w:num>
  <w:num w:numId="23">
    <w:abstractNumId w:val="48"/>
  </w:num>
  <w:num w:numId="24">
    <w:abstractNumId w:val="7"/>
  </w:num>
  <w:num w:numId="25">
    <w:abstractNumId w:val="13"/>
  </w:num>
  <w:num w:numId="26">
    <w:abstractNumId w:val="12"/>
  </w:num>
  <w:num w:numId="27">
    <w:abstractNumId w:val="10"/>
  </w:num>
  <w:num w:numId="28">
    <w:abstractNumId w:val="21"/>
  </w:num>
  <w:num w:numId="29">
    <w:abstractNumId w:val="31"/>
  </w:num>
  <w:num w:numId="30">
    <w:abstractNumId w:val="15"/>
  </w:num>
  <w:num w:numId="31">
    <w:abstractNumId w:val="20"/>
  </w:num>
  <w:num w:numId="32">
    <w:abstractNumId w:val="49"/>
  </w:num>
  <w:num w:numId="33">
    <w:abstractNumId w:val="17"/>
  </w:num>
  <w:num w:numId="34">
    <w:abstractNumId w:val="5"/>
  </w:num>
  <w:num w:numId="35">
    <w:abstractNumId w:val="23"/>
  </w:num>
  <w:num w:numId="36">
    <w:abstractNumId w:val="44"/>
  </w:num>
  <w:num w:numId="37">
    <w:abstractNumId w:val="35"/>
  </w:num>
  <w:num w:numId="38">
    <w:abstractNumId w:val="14"/>
  </w:num>
  <w:num w:numId="39">
    <w:abstractNumId w:val="43"/>
  </w:num>
  <w:num w:numId="40">
    <w:abstractNumId w:val="29"/>
  </w:num>
  <w:num w:numId="41">
    <w:abstractNumId w:val="37"/>
  </w:num>
  <w:num w:numId="42">
    <w:abstractNumId w:val="39"/>
  </w:num>
  <w:num w:numId="43">
    <w:abstractNumId w:val="36"/>
  </w:num>
  <w:num w:numId="44">
    <w:abstractNumId w:val="33"/>
  </w:num>
  <w:num w:numId="45">
    <w:abstractNumId w:val="47"/>
  </w:num>
  <w:num w:numId="46">
    <w:abstractNumId w:val="28"/>
  </w:num>
  <w:num w:numId="47">
    <w:abstractNumId w:val="11"/>
  </w:num>
  <w:num w:numId="48">
    <w:abstractNumId w:val="4"/>
  </w:num>
  <w:num w:numId="49">
    <w:abstractNumId w:val="9"/>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90E"/>
    <w:rsid w:val="00003E52"/>
    <w:rsid w:val="00015BC0"/>
    <w:rsid w:val="0002386F"/>
    <w:rsid w:val="00062953"/>
    <w:rsid w:val="00063132"/>
    <w:rsid w:val="000736F8"/>
    <w:rsid w:val="000832BD"/>
    <w:rsid w:val="00085B32"/>
    <w:rsid w:val="00086A81"/>
    <w:rsid w:val="0009195C"/>
    <w:rsid w:val="00097600"/>
    <w:rsid w:val="000B0D54"/>
    <w:rsid w:val="000B1DB6"/>
    <w:rsid w:val="000C0551"/>
    <w:rsid w:val="000C21F9"/>
    <w:rsid w:val="000C4E13"/>
    <w:rsid w:val="000D1C48"/>
    <w:rsid w:val="000E249A"/>
    <w:rsid w:val="000F36B7"/>
    <w:rsid w:val="000F3AB8"/>
    <w:rsid w:val="001121B7"/>
    <w:rsid w:val="001232A2"/>
    <w:rsid w:val="001323EE"/>
    <w:rsid w:val="001356C4"/>
    <w:rsid w:val="00135A25"/>
    <w:rsid w:val="001411E8"/>
    <w:rsid w:val="001446E5"/>
    <w:rsid w:val="00160598"/>
    <w:rsid w:val="00162E17"/>
    <w:rsid w:val="00166034"/>
    <w:rsid w:val="00175F10"/>
    <w:rsid w:val="00180DDC"/>
    <w:rsid w:val="001A0BE0"/>
    <w:rsid w:val="001A7227"/>
    <w:rsid w:val="001A7488"/>
    <w:rsid w:val="001B200E"/>
    <w:rsid w:val="001D06CA"/>
    <w:rsid w:val="001F11F0"/>
    <w:rsid w:val="001F182D"/>
    <w:rsid w:val="00207727"/>
    <w:rsid w:val="002111B3"/>
    <w:rsid w:val="00223659"/>
    <w:rsid w:val="002266EF"/>
    <w:rsid w:val="00231A46"/>
    <w:rsid w:val="002341FD"/>
    <w:rsid w:val="00253001"/>
    <w:rsid w:val="00267616"/>
    <w:rsid w:val="00271396"/>
    <w:rsid w:val="002828A2"/>
    <w:rsid w:val="002916E9"/>
    <w:rsid w:val="002A54A5"/>
    <w:rsid w:val="002B0536"/>
    <w:rsid w:val="002E06F1"/>
    <w:rsid w:val="002E6F45"/>
    <w:rsid w:val="002F4911"/>
    <w:rsid w:val="002F790E"/>
    <w:rsid w:val="00304E0C"/>
    <w:rsid w:val="00327C39"/>
    <w:rsid w:val="00331C3B"/>
    <w:rsid w:val="00336882"/>
    <w:rsid w:val="00344003"/>
    <w:rsid w:val="003505D0"/>
    <w:rsid w:val="00356F00"/>
    <w:rsid w:val="00360900"/>
    <w:rsid w:val="003818D0"/>
    <w:rsid w:val="0038565D"/>
    <w:rsid w:val="00391CE3"/>
    <w:rsid w:val="00395F10"/>
    <w:rsid w:val="003B3D00"/>
    <w:rsid w:val="003D03EF"/>
    <w:rsid w:val="003D2623"/>
    <w:rsid w:val="003D4E38"/>
    <w:rsid w:val="003E0876"/>
    <w:rsid w:val="003E0FE2"/>
    <w:rsid w:val="003E4410"/>
    <w:rsid w:val="003F787C"/>
    <w:rsid w:val="00400775"/>
    <w:rsid w:val="00403428"/>
    <w:rsid w:val="00406F79"/>
    <w:rsid w:val="00431407"/>
    <w:rsid w:val="00450FEA"/>
    <w:rsid w:val="00451A9D"/>
    <w:rsid w:val="00452703"/>
    <w:rsid w:val="00454D6E"/>
    <w:rsid w:val="0045682E"/>
    <w:rsid w:val="00464988"/>
    <w:rsid w:val="004653D5"/>
    <w:rsid w:val="0049184B"/>
    <w:rsid w:val="004939DB"/>
    <w:rsid w:val="00494C2B"/>
    <w:rsid w:val="004A29AD"/>
    <w:rsid w:val="004B3DE1"/>
    <w:rsid w:val="004C20CC"/>
    <w:rsid w:val="004E07A8"/>
    <w:rsid w:val="004F351A"/>
    <w:rsid w:val="004F75A1"/>
    <w:rsid w:val="005010F0"/>
    <w:rsid w:val="0050275B"/>
    <w:rsid w:val="005302B0"/>
    <w:rsid w:val="00537B7D"/>
    <w:rsid w:val="005403E4"/>
    <w:rsid w:val="00545D7C"/>
    <w:rsid w:val="005528CC"/>
    <w:rsid w:val="00561C78"/>
    <w:rsid w:val="00563CD0"/>
    <w:rsid w:val="0056468F"/>
    <w:rsid w:val="00576B5C"/>
    <w:rsid w:val="00580C3E"/>
    <w:rsid w:val="005A2028"/>
    <w:rsid w:val="005B5C6E"/>
    <w:rsid w:val="005C2FB9"/>
    <w:rsid w:val="005D188B"/>
    <w:rsid w:val="005E7A4A"/>
    <w:rsid w:val="00611E9C"/>
    <w:rsid w:val="006205C7"/>
    <w:rsid w:val="00621C09"/>
    <w:rsid w:val="00640FCE"/>
    <w:rsid w:val="00646246"/>
    <w:rsid w:val="0065751C"/>
    <w:rsid w:val="00661804"/>
    <w:rsid w:val="00666484"/>
    <w:rsid w:val="00681007"/>
    <w:rsid w:val="00694D97"/>
    <w:rsid w:val="006A01E3"/>
    <w:rsid w:val="006A024D"/>
    <w:rsid w:val="006B0C2A"/>
    <w:rsid w:val="006B1085"/>
    <w:rsid w:val="006C2C57"/>
    <w:rsid w:val="006D565A"/>
    <w:rsid w:val="006E00C4"/>
    <w:rsid w:val="006E1CA2"/>
    <w:rsid w:val="006E50A0"/>
    <w:rsid w:val="006F3C22"/>
    <w:rsid w:val="00715535"/>
    <w:rsid w:val="007432C9"/>
    <w:rsid w:val="00755EA0"/>
    <w:rsid w:val="007568F0"/>
    <w:rsid w:val="00767D57"/>
    <w:rsid w:val="00776650"/>
    <w:rsid w:val="007A5D1E"/>
    <w:rsid w:val="007B7708"/>
    <w:rsid w:val="007C1DD8"/>
    <w:rsid w:val="007C6B90"/>
    <w:rsid w:val="007D2A1C"/>
    <w:rsid w:val="007E0DE4"/>
    <w:rsid w:val="007F097A"/>
    <w:rsid w:val="00803FB0"/>
    <w:rsid w:val="0080646E"/>
    <w:rsid w:val="00810668"/>
    <w:rsid w:val="008128A2"/>
    <w:rsid w:val="00816E8D"/>
    <w:rsid w:val="008179BA"/>
    <w:rsid w:val="008217C4"/>
    <w:rsid w:val="00827A7C"/>
    <w:rsid w:val="00837B8C"/>
    <w:rsid w:val="00843E67"/>
    <w:rsid w:val="00850678"/>
    <w:rsid w:val="0085328A"/>
    <w:rsid w:val="00855FBB"/>
    <w:rsid w:val="0086147A"/>
    <w:rsid w:val="00864BB4"/>
    <w:rsid w:val="00864F43"/>
    <w:rsid w:val="00865159"/>
    <w:rsid w:val="00875983"/>
    <w:rsid w:val="00876D05"/>
    <w:rsid w:val="00886274"/>
    <w:rsid w:val="008B6538"/>
    <w:rsid w:val="008B6DF9"/>
    <w:rsid w:val="008C2373"/>
    <w:rsid w:val="008D3671"/>
    <w:rsid w:val="008E4F24"/>
    <w:rsid w:val="009132F4"/>
    <w:rsid w:val="00915AD1"/>
    <w:rsid w:val="00916257"/>
    <w:rsid w:val="009212A4"/>
    <w:rsid w:val="0093775F"/>
    <w:rsid w:val="00946596"/>
    <w:rsid w:val="00970619"/>
    <w:rsid w:val="009708FA"/>
    <w:rsid w:val="00974E15"/>
    <w:rsid w:val="0098169E"/>
    <w:rsid w:val="009936E4"/>
    <w:rsid w:val="009A242D"/>
    <w:rsid w:val="009A3635"/>
    <w:rsid w:val="009A4B95"/>
    <w:rsid w:val="009B21EC"/>
    <w:rsid w:val="009B63D8"/>
    <w:rsid w:val="009C3324"/>
    <w:rsid w:val="009D26C5"/>
    <w:rsid w:val="009D549D"/>
    <w:rsid w:val="009E5B68"/>
    <w:rsid w:val="009F4111"/>
    <w:rsid w:val="009F7ADE"/>
    <w:rsid w:val="00A06C63"/>
    <w:rsid w:val="00A30622"/>
    <w:rsid w:val="00A331B2"/>
    <w:rsid w:val="00A364ED"/>
    <w:rsid w:val="00A37944"/>
    <w:rsid w:val="00A40237"/>
    <w:rsid w:val="00A50991"/>
    <w:rsid w:val="00A66ABC"/>
    <w:rsid w:val="00A70D52"/>
    <w:rsid w:val="00A747D9"/>
    <w:rsid w:val="00A87050"/>
    <w:rsid w:val="00AA31DB"/>
    <w:rsid w:val="00AB206A"/>
    <w:rsid w:val="00AB48CD"/>
    <w:rsid w:val="00AC52D2"/>
    <w:rsid w:val="00AD4742"/>
    <w:rsid w:val="00B02845"/>
    <w:rsid w:val="00B03195"/>
    <w:rsid w:val="00B04624"/>
    <w:rsid w:val="00B12EC9"/>
    <w:rsid w:val="00B15D28"/>
    <w:rsid w:val="00B16487"/>
    <w:rsid w:val="00B266DE"/>
    <w:rsid w:val="00B316DC"/>
    <w:rsid w:val="00B45739"/>
    <w:rsid w:val="00B45D69"/>
    <w:rsid w:val="00B82A05"/>
    <w:rsid w:val="00B913E8"/>
    <w:rsid w:val="00B94088"/>
    <w:rsid w:val="00BB5E62"/>
    <w:rsid w:val="00BC357E"/>
    <w:rsid w:val="00BD0FD9"/>
    <w:rsid w:val="00BD41AB"/>
    <w:rsid w:val="00BD4FCA"/>
    <w:rsid w:val="00BE3991"/>
    <w:rsid w:val="00BE5618"/>
    <w:rsid w:val="00BF015E"/>
    <w:rsid w:val="00BF20D7"/>
    <w:rsid w:val="00BF4D38"/>
    <w:rsid w:val="00BF7536"/>
    <w:rsid w:val="00C035AE"/>
    <w:rsid w:val="00C06D3A"/>
    <w:rsid w:val="00C12928"/>
    <w:rsid w:val="00C2310E"/>
    <w:rsid w:val="00C30E0E"/>
    <w:rsid w:val="00C34A30"/>
    <w:rsid w:val="00C374AE"/>
    <w:rsid w:val="00C41B49"/>
    <w:rsid w:val="00C41FE7"/>
    <w:rsid w:val="00C42F8C"/>
    <w:rsid w:val="00C51B59"/>
    <w:rsid w:val="00C5573A"/>
    <w:rsid w:val="00C5736B"/>
    <w:rsid w:val="00C64791"/>
    <w:rsid w:val="00C93447"/>
    <w:rsid w:val="00CB4AC5"/>
    <w:rsid w:val="00CC3F4A"/>
    <w:rsid w:val="00CC6D7D"/>
    <w:rsid w:val="00CD6BD9"/>
    <w:rsid w:val="00CF618E"/>
    <w:rsid w:val="00CF797F"/>
    <w:rsid w:val="00D11FA0"/>
    <w:rsid w:val="00D23790"/>
    <w:rsid w:val="00D35C0D"/>
    <w:rsid w:val="00D40198"/>
    <w:rsid w:val="00D432BD"/>
    <w:rsid w:val="00D65F4D"/>
    <w:rsid w:val="00D71E21"/>
    <w:rsid w:val="00D847E6"/>
    <w:rsid w:val="00D911CD"/>
    <w:rsid w:val="00D91A14"/>
    <w:rsid w:val="00D94E7A"/>
    <w:rsid w:val="00D95F1E"/>
    <w:rsid w:val="00DB2A7E"/>
    <w:rsid w:val="00DB4756"/>
    <w:rsid w:val="00DC03BE"/>
    <w:rsid w:val="00DC7497"/>
    <w:rsid w:val="00DD72D1"/>
    <w:rsid w:val="00DE697F"/>
    <w:rsid w:val="00E02F66"/>
    <w:rsid w:val="00E04C74"/>
    <w:rsid w:val="00E31D6E"/>
    <w:rsid w:val="00E32043"/>
    <w:rsid w:val="00E3404C"/>
    <w:rsid w:val="00E36F0D"/>
    <w:rsid w:val="00E474D4"/>
    <w:rsid w:val="00E4777A"/>
    <w:rsid w:val="00E57580"/>
    <w:rsid w:val="00E718C9"/>
    <w:rsid w:val="00E87B10"/>
    <w:rsid w:val="00EA2616"/>
    <w:rsid w:val="00EB016D"/>
    <w:rsid w:val="00EC01B1"/>
    <w:rsid w:val="00EC03CA"/>
    <w:rsid w:val="00EE17BF"/>
    <w:rsid w:val="00F04650"/>
    <w:rsid w:val="00F07FD4"/>
    <w:rsid w:val="00F13653"/>
    <w:rsid w:val="00F17501"/>
    <w:rsid w:val="00F51E0A"/>
    <w:rsid w:val="00F64F35"/>
    <w:rsid w:val="00F6601B"/>
    <w:rsid w:val="00F7394E"/>
    <w:rsid w:val="00F822CB"/>
    <w:rsid w:val="00F900B5"/>
    <w:rsid w:val="00F9506F"/>
    <w:rsid w:val="00F97404"/>
    <w:rsid w:val="00FC1E31"/>
    <w:rsid w:val="00FD008D"/>
    <w:rsid w:val="00FD40A9"/>
    <w:rsid w:val="00FD45F1"/>
    <w:rsid w:val="00FD4AA1"/>
    <w:rsid w:val="00FD5263"/>
    <w:rsid w:val="00FE1C35"/>
    <w:rsid w:val="00FE341F"/>
    <w:rsid w:val="00FF1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70CF913-A757-4BC1-BEF4-979825FD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E2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61804"/>
    <w:pPr>
      <w:tabs>
        <w:tab w:val="center" w:pos="4677"/>
        <w:tab w:val="right" w:pos="9355"/>
      </w:tabs>
    </w:pPr>
  </w:style>
  <w:style w:type="character" w:customStyle="1" w:styleId="a4">
    <w:name w:val="Верхний колонтитул Знак"/>
    <w:link w:val="a3"/>
    <w:uiPriority w:val="99"/>
    <w:locked/>
    <w:rsid w:val="00661804"/>
    <w:rPr>
      <w:rFonts w:cs="Times New Roman"/>
      <w:sz w:val="24"/>
      <w:szCs w:val="24"/>
    </w:rPr>
  </w:style>
  <w:style w:type="paragraph" w:styleId="a5">
    <w:name w:val="footer"/>
    <w:basedOn w:val="a"/>
    <w:link w:val="a6"/>
    <w:uiPriority w:val="99"/>
    <w:rsid w:val="00661804"/>
    <w:pPr>
      <w:tabs>
        <w:tab w:val="center" w:pos="4677"/>
        <w:tab w:val="right" w:pos="9355"/>
      </w:tabs>
    </w:pPr>
  </w:style>
  <w:style w:type="character" w:customStyle="1" w:styleId="a6">
    <w:name w:val="Нижний колонтитул Знак"/>
    <w:link w:val="a5"/>
    <w:uiPriority w:val="99"/>
    <w:locked/>
    <w:rsid w:val="00661804"/>
    <w:rPr>
      <w:rFonts w:cs="Times New Roman"/>
      <w:sz w:val="24"/>
      <w:szCs w:val="24"/>
    </w:rPr>
  </w:style>
  <w:style w:type="character" w:styleId="a7">
    <w:name w:val="Emphasis"/>
    <w:uiPriority w:val="99"/>
    <w:qFormat/>
    <w:rsid w:val="006F3C22"/>
    <w:rPr>
      <w:rFonts w:cs="Times New Roman"/>
      <w:i/>
      <w:iCs/>
    </w:rPr>
  </w:style>
  <w:style w:type="table" w:styleId="a8">
    <w:name w:val="Table Grid"/>
    <w:basedOn w:val="a1"/>
    <w:uiPriority w:val="99"/>
    <w:rsid w:val="00FD4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qFormat/>
    <w:rsid w:val="002A54A5"/>
    <w:pPr>
      <w:ind w:left="708"/>
    </w:pPr>
  </w:style>
  <w:style w:type="paragraph" w:styleId="aa">
    <w:name w:val="Balloon Text"/>
    <w:basedOn w:val="a"/>
    <w:link w:val="ab"/>
    <w:uiPriority w:val="99"/>
    <w:semiHidden/>
    <w:rsid w:val="00C42F8C"/>
    <w:rPr>
      <w:rFonts w:ascii="Tahoma" w:hAnsi="Tahoma" w:cs="Tahoma"/>
      <w:sz w:val="16"/>
      <w:szCs w:val="16"/>
    </w:rPr>
  </w:style>
  <w:style w:type="character" w:customStyle="1" w:styleId="ab">
    <w:name w:val="Текст выноски Знак"/>
    <w:link w:val="aa"/>
    <w:uiPriority w:val="99"/>
    <w:semiHidden/>
    <w:locked/>
    <w:rsid w:val="00C42F8C"/>
    <w:rPr>
      <w:rFonts w:ascii="Tahoma" w:hAnsi="Tahoma" w:cs="Tahoma"/>
      <w:sz w:val="16"/>
      <w:szCs w:val="16"/>
    </w:rPr>
  </w:style>
  <w:style w:type="paragraph" w:customStyle="1" w:styleId="ac">
    <w:name w:val="Содержимое таблицы"/>
    <w:basedOn w:val="a"/>
    <w:uiPriority w:val="99"/>
    <w:rsid w:val="00B913E8"/>
    <w:pPr>
      <w:suppressLineNumbers/>
      <w:suppressAutoHyphens/>
      <w:spacing w:line="100" w:lineRule="atLeast"/>
    </w:pPr>
    <w:rPr>
      <w:kern w:val="1"/>
      <w:lang w:eastAsia="ar-SA"/>
    </w:rPr>
  </w:style>
  <w:style w:type="paragraph" w:styleId="ad">
    <w:name w:val="No Spacing"/>
    <w:uiPriority w:val="1"/>
    <w:qFormat/>
    <w:rsid w:val="00A06C63"/>
    <w:rPr>
      <w:sz w:val="24"/>
      <w:szCs w:val="24"/>
    </w:rPr>
  </w:style>
  <w:style w:type="paragraph" w:styleId="ae">
    <w:name w:val="Body Text"/>
    <w:basedOn w:val="a"/>
    <w:link w:val="af"/>
    <w:uiPriority w:val="99"/>
    <w:rsid w:val="0056468F"/>
    <w:pPr>
      <w:suppressAutoHyphens/>
      <w:spacing w:line="100" w:lineRule="atLeast"/>
      <w:jc w:val="both"/>
    </w:pPr>
    <w:rPr>
      <w:kern w:val="1"/>
      <w:sz w:val="28"/>
      <w:lang w:eastAsia="ar-SA"/>
    </w:rPr>
  </w:style>
  <w:style w:type="character" w:customStyle="1" w:styleId="af">
    <w:name w:val="Основной текст Знак"/>
    <w:link w:val="ae"/>
    <w:uiPriority w:val="99"/>
    <w:locked/>
    <w:rsid w:val="0056468F"/>
    <w:rPr>
      <w:rFonts w:cs="Times New Roman"/>
      <w:kern w:val="1"/>
      <w:sz w:val="24"/>
      <w:szCs w:val="24"/>
      <w:lang w:eastAsia="ar-SA" w:bidi="ar-SA"/>
    </w:rPr>
  </w:style>
  <w:style w:type="paragraph" w:customStyle="1" w:styleId="1">
    <w:name w:val="Абзац списка1"/>
    <w:basedOn w:val="a"/>
    <w:uiPriority w:val="99"/>
    <w:rsid w:val="0056468F"/>
    <w:pPr>
      <w:suppressAutoHyphens/>
      <w:spacing w:after="200" w:line="276" w:lineRule="auto"/>
      <w:ind w:left="720"/>
    </w:pPr>
    <w:rPr>
      <w:rFonts w:ascii="Calibri" w:hAnsi="Calibri"/>
      <w:kern w:val="1"/>
      <w:sz w:val="22"/>
      <w:szCs w:val="22"/>
      <w:lang w:eastAsia="ar-SA"/>
    </w:rPr>
  </w:style>
  <w:style w:type="character" w:customStyle="1" w:styleId="2">
    <w:name w:val="Основной текст (2)_"/>
    <w:link w:val="20"/>
    <w:rsid w:val="000B0D54"/>
    <w:rPr>
      <w:sz w:val="28"/>
      <w:szCs w:val="28"/>
      <w:shd w:val="clear" w:color="auto" w:fill="FFFFFF"/>
    </w:rPr>
  </w:style>
  <w:style w:type="character" w:customStyle="1" w:styleId="2Calibri11pt">
    <w:name w:val="Основной текст (2) + Calibri;11 pt;Полужирный"/>
    <w:rsid w:val="000B0D54"/>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rsid w:val="000B0D54"/>
    <w:rPr>
      <w:rFonts w:ascii="Calibri" w:eastAsia="Calibri" w:hAnsi="Calibri" w:cs="Calibri"/>
      <w:color w:val="000000"/>
      <w:spacing w:val="0"/>
      <w:w w:val="100"/>
      <w:position w:val="0"/>
      <w:sz w:val="8"/>
      <w:szCs w:val="8"/>
      <w:shd w:val="clear" w:color="auto" w:fill="FFFFFF"/>
      <w:lang w:val="ru-RU" w:eastAsia="ru-RU" w:bidi="ru-RU"/>
    </w:rPr>
  </w:style>
  <w:style w:type="paragraph" w:customStyle="1" w:styleId="20">
    <w:name w:val="Основной текст (2)"/>
    <w:basedOn w:val="a"/>
    <w:link w:val="2"/>
    <w:rsid w:val="000B0D54"/>
    <w:pPr>
      <w:widowControl w:val="0"/>
      <w:shd w:val="clear" w:color="auto" w:fill="FFFFFF"/>
      <w:spacing w:line="322" w:lineRule="exact"/>
      <w:jc w:val="both"/>
    </w:pPr>
    <w:rPr>
      <w:sz w:val="28"/>
      <w:szCs w:val="28"/>
    </w:rPr>
  </w:style>
  <w:style w:type="paragraph" w:customStyle="1" w:styleId="Default">
    <w:name w:val="Default"/>
    <w:rsid w:val="006E00C4"/>
    <w:pPr>
      <w:autoSpaceDE w:val="0"/>
      <w:autoSpaceDN w:val="0"/>
      <w:adjustRightInd w:val="0"/>
    </w:pPr>
    <w:rPr>
      <w:rFonts w:eastAsia="Calibri"/>
      <w:color w:val="000000"/>
      <w:sz w:val="24"/>
      <w:szCs w:val="24"/>
      <w:lang w:eastAsia="en-US"/>
    </w:rPr>
  </w:style>
  <w:style w:type="character" w:styleId="af0">
    <w:name w:val="Strong"/>
    <w:qFormat/>
    <w:locked/>
    <w:rsid w:val="00855FBB"/>
    <w:rPr>
      <w:b/>
      <w:bCs/>
    </w:rPr>
  </w:style>
  <w:style w:type="paragraph" w:styleId="af1">
    <w:name w:val="Normal (Web)"/>
    <w:basedOn w:val="a"/>
    <w:uiPriority w:val="99"/>
    <w:unhideWhenUsed/>
    <w:rsid w:val="00D11FA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958053">
      <w:bodyDiv w:val="1"/>
      <w:marLeft w:val="0"/>
      <w:marRight w:val="0"/>
      <w:marTop w:val="0"/>
      <w:marBottom w:val="0"/>
      <w:divBdr>
        <w:top w:val="none" w:sz="0" w:space="0" w:color="auto"/>
        <w:left w:val="none" w:sz="0" w:space="0" w:color="auto"/>
        <w:bottom w:val="none" w:sz="0" w:space="0" w:color="auto"/>
        <w:right w:val="none" w:sz="0" w:space="0" w:color="auto"/>
      </w:divBdr>
    </w:div>
    <w:div w:id="1155099061">
      <w:bodyDiv w:val="1"/>
      <w:marLeft w:val="0"/>
      <w:marRight w:val="0"/>
      <w:marTop w:val="0"/>
      <w:marBottom w:val="0"/>
      <w:divBdr>
        <w:top w:val="none" w:sz="0" w:space="0" w:color="auto"/>
        <w:left w:val="none" w:sz="0" w:space="0" w:color="auto"/>
        <w:bottom w:val="none" w:sz="0" w:space="0" w:color="auto"/>
        <w:right w:val="none" w:sz="0" w:space="0" w:color="auto"/>
      </w:divBdr>
    </w:div>
    <w:div w:id="1299073184">
      <w:bodyDiv w:val="1"/>
      <w:marLeft w:val="0"/>
      <w:marRight w:val="0"/>
      <w:marTop w:val="0"/>
      <w:marBottom w:val="0"/>
      <w:divBdr>
        <w:top w:val="none" w:sz="0" w:space="0" w:color="auto"/>
        <w:left w:val="none" w:sz="0" w:space="0" w:color="auto"/>
        <w:bottom w:val="none" w:sz="0" w:space="0" w:color="auto"/>
        <w:right w:val="none" w:sz="0" w:space="0" w:color="auto"/>
      </w:divBdr>
    </w:div>
    <w:div w:id="1530486779">
      <w:bodyDiv w:val="1"/>
      <w:marLeft w:val="0"/>
      <w:marRight w:val="0"/>
      <w:marTop w:val="0"/>
      <w:marBottom w:val="0"/>
      <w:divBdr>
        <w:top w:val="none" w:sz="0" w:space="0" w:color="auto"/>
        <w:left w:val="none" w:sz="0" w:space="0" w:color="auto"/>
        <w:bottom w:val="none" w:sz="0" w:space="0" w:color="auto"/>
        <w:right w:val="none" w:sz="0" w:space="0" w:color="auto"/>
      </w:divBdr>
    </w:div>
    <w:div w:id="1535969051">
      <w:bodyDiv w:val="1"/>
      <w:marLeft w:val="0"/>
      <w:marRight w:val="0"/>
      <w:marTop w:val="0"/>
      <w:marBottom w:val="0"/>
      <w:divBdr>
        <w:top w:val="none" w:sz="0" w:space="0" w:color="auto"/>
        <w:left w:val="none" w:sz="0" w:space="0" w:color="auto"/>
        <w:bottom w:val="none" w:sz="0" w:space="0" w:color="auto"/>
        <w:right w:val="none" w:sz="0" w:space="0" w:color="auto"/>
      </w:divBdr>
    </w:div>
    <w:div w:id="1539858614">
      <w:bodyDiv w:val="1"/>
      <w:marLeft w:val="0"/>
      <w:marRight w:val="0"/>
      <w:marTop w:val="0"/>
      <w:marBottom w:val="0"/>
      <w:divBdr>
        <w:top w:val="none" w:sz="0" w:space="0" w:color="auto"/>
        <w:left w:val="none" w:sz="0" w:space="0" w:color="auto"/>
        <w:bottom w:val="none" w:sz="0" w:space="0" w:color="auto"/>
        <w:right w:val="none" w:sz="0" w:space="0" w:color="auto"/>
      </w:divBdr>
    </w:div>
    <w:div w:id="1575780228">
      <w:bodyDiv w:val="1"/>
      <w:marLeft w:val="0"/>
      <w:marRight w:val="0"/>
      <w:marTop w:val="0"/>
      <w:marBottom w:val="0"/>
      <w:divBdr>
        <w:top w:val="none" w:sz="0" w:space="0" w:color="auto"/>
        <w:left w:val="none" w:sz="0" w:space="0" w:color="auto"/>
        <w:bottom w:val="none" w:sz="0" w:space="0" w:color="auto"/>
        <w:right w:val="none" w:sz="0" w:space="0" w:color="auto"/>
      </w:divBdr>
    </w:div>
    <w:div w:id="1886209624">
      <w:bodyDiv w:val="1"/>
      <w:marLeft w:val="0"/>
      <w:marRight w:val="0"/>
      <w:marTop w:val="0"/>
      <w:marBottom w:val="0"/>
      <w:divBdr>
        <w:top w:val="none" w:sz="0" w:space="0" w:color="auto"/>
        <w:left w:val="none" w:sz="0" w:space="0" w:color="auto"/>
        <w:bottom w:val="none" w:sz="0" w:space="0" w:color="auto"/>
        <w:right w:val="none" w:sz="0" w:space="0" w:color="auto"/>
      </w:divBdr>
    </w:div>
    <w:div w:id="1931311586">
      <w:bodyDiv w:val="1"/>
      <w:marLeft w:val="0"/>
      <w:marRight w:val="0"/>
      <w:marTop w:val="0"/>
      <w:marBottom w:val="0"/>
      <w:divBdr>
        <w:top w:val="none" w:sz="0" w:space="0" w:color="auto"/>
        <w:left w:val="none" w:sz="0" w:space="0" w:color="auto"/>
        <w:bottom w:val="none" w:sz="0" w:space="0" w:color="auto"/>
        <w:right w:val="none" w:sz="0" w:space="0" w:color="auto"/>
      </w:divBdr>
    </w:div>
    <w:div w:id="211740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2DF03-346C-4409-8BC6-5C95BC7EC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9786</Words>
  <Characters>55784</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65440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Исхаков</dc:creator>
  <cp:lastModifiedBy>IT_CORP</cp:lastModifiedBy>
  <cp:revision>3</cp:revision>
  <cp:lastPrinted>2022-10-11T11:59:00Z</cp:lastPrinted>
  <dcterms:created xsi:type="dcterms:W3CDTF">2022-11-09T08:17:00Z</dcterms:created>
  <dcterms:modified xsi:type="dcterms:W3CDTF">2023-03-01T05:35:00Z</dcterms:modified>
</cp:coreProperties>
</file>